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0B4" w:rsidRDefault="003730B4">
      <w:r>
        <w:rPr>
          <w:noProof/>
        </w:rPr>
        <w:drawing>
          <wp:inline distT="0" distB="0" distL="0" distR="0">
            <wp:extent cx="5929811" cy="97184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2637" t="3358" r="5627" b="1717"/>
                    <a:stretch/>
                  </pic:blipFill>
                  <pic:spPr bwMode="auto">
                    <a:xfrm>
                      <a:off x="0" y="0"/>
                      <a:ext cx="5936384" cy="972920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570" w:type="dxa"/>
        <w:tblLook w:val="01E0" w:firstRow="1" w:lastRow="1" w:firstColumn="1" w:lastColumn="1" w:noHBand="0" w:noVBand="0"/>
      </w:tblPr>
      <w:tblGrid>
        <w:gridCol w:w="4735"/>
        <w:gridCol w:w="4835"/>
      </w:tblGrid>
      <w:tr w:rsidR="00133BDA" w:rsidTr="003730B4">
        <w:tc>
          <w:tcPr>
            <w:tcW w:w="4735" w:type="dxa"/>
          </w:tcPr>
          <w:p w:rsidR="00133BDA" w:rsidRPr="00610321" w:rsidRDefault="00133BDA" w:rsidP="003730B4">
            <w:pPr>
              <w:rPr>
                <w:sz w:val="24"/>
                <w:szCs w:val="24"/>
              </w:rPr>
            </w:pPr>
            <w:bookmarkStart w:id="0" w:name="_GoBack"/>
            <w:bookmarkEnd w:id="0"/>
          </w:p>
        </w:tc>
        <w:tc>
          <w:tcPr>
            <w:tcW w:w="4835" w:type="dxa"/>
          </w:tcPr>
          <w:p w:rsidR="00133BDA" w:rsidRPr="00610321" w:rsidRDefault="00133BDA" w:rsidP="007B03CB">
            <w:pPr>
              <w:pStyle w:val="ConsPlusNormal"/>
              <w:jc w:val="both"/>
              <w:rPr>
                <w:rFonts w:ascii="Times New Roman" w:hAnsi="Times New Roman"/>
                <w:sz w:val="24"/>
                <w:szCs w:val="24"/>
              </w:rPr>
            </w:pPr>
            <w:r w:rsidRPr="00610321">
              <w:rPr>
                <w:rFonts w:ascii="Times New Roman" w:hAnsi="Times New Roman"/>
                <w:sz w:val="24"/>
                <w:szCs w:val="24"/>
              </w:rPr>
              <w:t>Утвержден</w:t>
            </w:r>
          </w:p>
          <w:p w:rsidR="00133BDA" w:rsidRPr="00610321" w:rsidRDefault="00133BDA" w:rsidP="007B03CB">
            <w:pPr>
              <w:pStyle w:val="ConsPlusNormal"/>
              <w:jc w:val="both"/>
              <w:rPr>
                <w:rFonts w:ascii="Times New Roman" w:hAnsi="Times New Roman"/>
                <w:sz w:val="24"/>
                <w:szCs w:val="24"/>
              </w:rPr>
            </w:pPr>
            <w:r w:rsidRPr="00610321">
              <w:rPr>
                <w:rFonts w:ascii="Times New Roman" w:hAnsi="Times New Roman"/>
                <w:sz w:val="24"/>
                <w:szCs w:val="24"/>
              </w:rPr>
              <w:t xml:space="preserve">Постановлением Администрации </w:t>
            </w:r>
          </w:p>
          <w:p w:rsidR="00133BDA" w:rsidRPr="00610321" w:rsidRDefault="00133BDA" w:rsidP="007B03CB">
            <w:pPr>
              <w:pStyle w:val="ConsPlusNormal"/>
              <w:jc w:val="both"/>
              <w:rPr>
                <w:rFonts w:ascii="Times New Roman" w:hAnsi="Times New Roman"/>
                <w:sz w:val="24"/>
                <w:szCs w:val="24"/>
              </w:rPr>
            </w:pPr>
            <w:r w:rsidRPr="00610321">
              <w:rPr>
                <w:rFonts w:ascii="Times New Roman" w:hAnsi="Times New Roman"/>
                <w:sz w:val="24"/>
                <w:szCs w:val="24"/>
              </w:rPr>
              <w:t>муниципального образования</w:t>
            </w:r>
          </w:p>
          <w:p w:rsidR="00133BDA" w:rsidRPr="00610321" w:rsidRDefault="00133BDA" w:rsidP="007B03CB">
            <w:pPr>
              <w:pStyle w:val="ConsPlusNormal"/>
              <w:jc w:val="both"/>
              <w:rPr>
                <w:rFonts w:ascii="Times New Roman" w:hAnsi="Times New Roman"/>
                <w:sz w:val="24"/>
                <w:szCs w:val="24"/>
              </w:rPr>
            </w:pPr>
            <w:r w:rsidRPr="00610321">
              <w:rPr>
                <w:rFonts w:ascii="Times New Roman" w:hAnsi="Times New Roman"/>
                <w:sz w:val="24"/>
                <w:szCs w:val="24"/>
              </w:rPr>
              <w:t xml:space="preserve"> «Шевыряловское» </w:t>
            </w:r>
          </w:p>
          <w:p w:rsidR="00133BDA" w:rsidRPr="00610321" w:rsidRDefault="00133BDA" w:rsidP="00133BDA">
            <w:pPr>
              <w:pStyle w:val="ConsPlusNormal"/>
              <w:ind w:left="708" w:firstLine="0"/>
              <w:jc w:val="both"/>
              <w:rPr>
                <w:rFonts w:ascii="Times New Roman" w:hAnsi="Times New Roman"/>
                <w:sz w:val="24"/>
                <w:szCs w:val="24"/>
              </w:rPr>
            </w:pPr>
            <w:r w:rsidRPr="00610321">
              <w:rPr>
                <w:rFonts w:ascii="Times New Roman" w:hAnsi="Times New Roman"/>
                <w:sz w:val="24"/>
                <w:szCs w:val="24"/>
              </w:rPr>
              <w:t xml:space="preserve"> от  </w:t>
            </w:r>
            <w:r>
              <w:rPr>
                <w:rFonts w:ascii="Times New Roman" w:hAnsi="Times New Roman"/>
                <w:sz w:val="24"/>
                <w:szCs w:val="24"/>
              </w:rPr>
              <w:t xml:space="preserve">15 августа </w:t>
            </w:r>
            <w:r w:rsidRPr="00610321">
              <w:rPr>
                <w:rFonts w:ascii="Times New Roman" w:hAnsi="Times New Roman"/>
                <w:sz w:val="24"/>
                <w:szCs w:val="24"/>
              </w:rPr>
              <w:t>201</w:t>
            </w:r>
            <w:r>
              <w:rPr>
                <w:rFonts w:ascii="Times New Roman" w:hAnsi="Times New Roman"/>
                <w:sz w:val="24"/>
                <w:szCs w:val="24"/>
              </w:rPr>
              <w:t xml:space="preserve">8 года </w:t>
            </w:r>
            <w:r w:rsidRPr="00610321">
              <w:rPr>
                <w:rFonts w:ascii="Times New Roman" w:hAnsi="Times New Roman"/>
                <w:sz w:val="24"/>
                <w:szCs w:val="24"/>
              </w:rPr>
              <w:t>№</w:t>
            </w:r>
            <w:r>
              <w:rPr>
                <w:rFonts w:ascii="Times New Roman" w:hAnsi="Times New Roman"/>
                <w:sz w:val="24"/>
                <w:szCs w:val="24"/>
              </w:rPr>
              <w:t xml:space="preserve"> 21</w:t>
            </w:r>
            <w:r w:rsidRPr="00610321">
              <w:rPr>
                <w:rFonts w:ascii="Times New Roman" w:hAnsi="Times New Roman"/>
                <w:sz w:val="24"/>
                <w:szCs w:val="24"/>
              </w:rPr>
              <w:t xml:space="preserve">  </w:t>
            </w:r>
          </w:p>
        </w:tc>
      </w:tr>
    </w:tbl>
    <w:p w:rsidR="00CE2136" w:rsidRPr="00CE2136" w:rsidRDefault="00CE2136" w:rsidP="00CE2136">
      <w:pPr>
        <w:jc w:val="both"/>
        <w:rPr>
          <w:b/>
          <w:sz w:val="28"/>
          <w:szCs w:val="28"/>
        </w:rPr>
      </w:pPr>
    </w:p>
    <w:p w:rsidR="00CE2136" w:rsidRPr="00756319" w:rsidRDefault="00CE2136" w:rsidP="00CE2136">
      <w:pPr>
        <w:jc w:val="both"/>
        <w:rPr>
          <w:bCs/>
          <w:sz w:val="8"/>
          <w:szCs w:val="8"/>
        </w:rPr>
      </w:pPr>
      <w:bookmarkStart w:id="1" w:name="_Toc300216352"/>
    </w:p>
    <w:p w:rsidR="00756319" w:rsidRPr="00CD68DD" w:rsidRDefault="00CE2136" w:rsidP="00133BDA">
      <w:pPr>
        <w:ind w:firstLine="851"/>
        <w:jc w:val="center"/>
        <w:rPr>
          <w:b/>
          <w:bCs/>
          <w:sz w:val="26"/>
          <w:szCs w:val="26"/>
        </w:rPr>
      </w:pPr>
      <w:r w:rsidRPr="00CD68DD">
        <w:rPr>
          <w:b/>
          <w:bCs/>
          <w:sz w:val="26"/>
          <w:szCs w:val="26"/>
        </w:rPr>
        <w:t xml:space="preserve">Административный регламент </w:t>
      </w:r>
    </w:p>
    <w:p w:rsidR="00CE2136" w:rsidRPr="00CD68DD" w:rsidRDefault="00133BDA" w:rsidP="007A78EA">
      <w:pPr>
        <w:jc w:val="both"/>
        <w:rPr>
          <w:b/>
          <w:sz w:val="26"/>
          <w:szCs w:val="26"/>
        </w:rPr>
      </w:pPr>
      <w:r w:rsidRPr="00CD68DD">
        <w:rPr>
          <w:b/>
          <w:bCs/>
          <w:sz w:val="26"/>
          <w:szCs w:val="26"/>
        </w:rPr>
        <w:t xml:space="preserve">по </w:t>
      </w:r>
      <w:r w:rsidR="00CE2136" w:rsidRPr="00CD68DD">
        <w:rPr>
          <w:b/>
          <w:sz w:val="26"/>
          <w:szCs w:val="26"/>
        </w:rPr>
        <w:t>предоставлени</w:t>
      </w:r>
      <w:r w:rsidRPr="00CD68DD">
        <w:rPr>
          <w:b/>
          <w:sz w:val="26"/>
          <w:szCs w:val="26"/>
        </w:rPr>
        <w:t>ю</w:t>
      </w:r>
      <w:r w:rsidR="00CE2136" w:rsidRPr="00CD68DD">
        <w:rPr>
          <w:b/>
          <w:sz w:val="26"/>
          <w:szCs w:val="26"/>
        </w:rPr>
        <w:t xml:space="preserve"> муниципальной услуги</w:t>
      </w:r>
      <w:r w:rsidR="00756319" w:rsidRPr="00CD68DD">
        <w:rPr>
          <w:b/>
          <w:sz w:val="26"/>
          <w:szCs w:val="26"/>
        </w:rPr>
        <w:t xml:space="preserve"> </w:t>
      </w:r>
      <w:r w:rsidR="00CE2136" w:rsidRPr="00CD68DD">
        <w:rPr>
          <w:b/>
          <w:sz w:val="26"/>
          <w:szCs w:val="26"/>
        </w:rPr>
        <w:t>«Присвоение адреса земельному участку  и объекту недвижимости и внесение его в федеральную информационную адресную систему»</w:t>
      </w:r>
    </w:p>
    <w:p w:rsidR="00CE2136" w:rsidRPr="00CD68DD" w:rsidRDefault="00CE2136" w:rsidP="00133BDA">
      <w:pPr>
        <w:ind w:firstLine="851"/>
        <w:jc w:val="center"/>
        <w:rPr>
          <w:b/>
          <w:sz w:val="26"/>
          <w:szCs w:val="26"/>
        </w:rPr>
      </w:pPr>
    </w:p>
    <w:bookmarkEnd w:id="1"/>
    <w:p w:rsidR="00756319" w:rsidRPr="00CD68DD" w:rsidRDefault="00756319" w:rsidP="00756319">
      <w:pPr>
        <w:ind w:firstLine="851"/>
        <w:jc w:val="both"/>
        <w:rPr>
          <w:b/>
          <w:sz w:val="26"/>
          <w:szCs w:val="26"/>
        </w:rPr>
      </w:pPr>
      <w:r w:rsidRPr="00CD68DD">
        <w:rPr>
          <w:b/>
          <w:sz w:val="26"/>
          <w:szCs w:val="26"/>
        </w:rPr>
        <w:t>1. Общие положения</w:t>
      </w:r>
    </w:p>
    <w:p w:rsidR="00756319" w:rsidRPr="00CD68DD" w:rsidRDefault="00756319" w:rsidP="00756319">
      <w:pPr>
        <w:ind w:firstLine="851"/>
        <w:jc w:val="both"/>
        <w:rPr>
          <w:b/>
          <w:sz w:val="26"/>
          <w:szCs w:val="26"/>
        </w:rPr>
      </w:pPr>
      <w:r w:rsidRPr="00CD68DD">
        <w:rPr>
          <w:b/>
          <w:sz w:val="26"/>
          <w:szCs w:val="26"/>
        </w:rPr>
        <w:t>1.1. Предмет регулирования административного регламента</w:t>
      </w:r>
    </w:p>
    <w:p w:rsidR="00756319" w:rsidRPr="00CD68DD" w:rsidRDefault="00756319" w:rsidP="00756319">
      <w:pPr>
        <w:ind w:firstLine="851"/>
        <w:jc w:val="both"/>
        <w:rPr>
          <w:sz w:val="26"/>
          <w:szCs w:val="26"/>
        </w:rPr>
      </w:pPr>
      <w:proofErr w:type="gramStart"/>
      <w:r w:rsidRPr="00CD68DD">
        <w:rPr>
          <w:sz w:val="26"/>
          <w:szCs w:val="26"/>
        </w:rPr>
        <w:t>Настоящий административный регламент по предоставлению муниципальной услуги «Присвоени</w:t>
      </w:r>
      <w:r w:rsidR="007A78EA" w:rsidRPr="00CD68DD">
        <w:rPr>
          <w:sz w:val="26"/>
          <w:szCs w:val="26"/>
        </w:rPr>
        <w:t>е</w:t>
      </w:r>
      <w:r w:rsidRPr="00CD68DD">
        <w:rPr>
          <w:sz w:val="26"/>
          <w:szCs w:val="26"/>
        </w:rPr>
        <w:t xml:space="preserve"> адреса земельному участку и объекту недвижимости и внесени</w:t>
      </w:r>
      <w:r w:rsidR="00312FE5">
        <w:rPr>
          <w:sz w:val="26"/>
          <w:szCs w:val="26"/>
        </w:rPr>
        <w:t>е</w:t>
      </w:r>
      <w:r w:rsidRPr="00CD68DD">
        <w:rPr>
          <w:sz w:val="26"/>
          <w:szCs w:val="26"/>
        </w:rPr>
        <w:t xml:space="preserve"> его в федеральную информационную адресную систему» (далее </w:t>
      </w:r>
      <w:r w:rsidR="007A78EA" w:rsidRPr="00CD68DD">
        <w:rPr>
          <w:sz w:val="26"/>
          <w:szCs w:val="26"/>
        </w:rPr>
        <w:t>-</w:t>
      </w:r>
      <w:r w:rsidRPr="00CD68DD">
        <w:rPr>
          <w:sz w:val="26"/>
          <w:szCs w:val="26"/>
        </w:rPr>
        <w:t xml:space="preserve"> Административный регламент, муниципальная услуга) разработан в целях повышения качества и доступности предоставления муниципальной услуги, создания комфортных условий для получателей муниципальной услуг</w:t>
      </w:r>
      <w:r w:rsidR="007A78EA" w:rsidRPr="00CD68DD">
        <w:rPr>
          <w:sz w:val="26"/>
          <w:szCs w:val="26"/>
        </w:rPr>
        <w:t>и</w:t>
      </w:r>
      <w:r w:rsidRPr="00CD68DD">
        <w:rPr>
          <w:sz w:val="26"/>
          <w:szCs w:val="26"/>
        </w:rPr>
        <w:t>; определяет сроки и последовательность административных процедур при предоставлении муниципальной услуги.</w:t>
      </w:r>
      <w:proofErr w:type="gramEnd"/>
    </w:p>
    <w:p w:rsidR="00CD68DD" w:rsidRDefault="00CD68DD" w:rsidP="00756319">
      <w:pPr>
        <w:ind w:firstLine="851"/>
        <w:jc w:val="both"/>
        <w:rPr>
          <w:b/>
          <w:sz w:val="26"/>
          <w:szCs w:val="26"/>
        </w:rPr>
      </w:pPr>
    </w:p>
    <w:p w:rsidR="00756319" w:rsidRPr="00CD68DD" w:rsidRDefault="00756319" w:rsidP="00756319">
      <w:pPr>
        <w:ind w:firstLine="851"/>
        <w:jc w:val="both"/>
        <w:rPr>
          <w:b/>
          <w:sz w:val="26"/>
          <w:szCs w:val="26"/>
        </w:rPr>
      </w:pPr>
      <w:r w:rsidRPr="00CD68DD">
        <w:rPr>
          <w:b/>
          <w:sz w:val="26"/>
          <w:szCs w:val="26"/>
        </w:rPr>
        <w:t>1.2. Описание заявителей</w:t>
      </w:r>
    </w:p>
    <w:p w:rsidR="00756319" w:rsidRPr="00CD68DD" w:rsidRDefault="00756319" w:rsidP="00756319">
      <w:pPr>
        <w:ind w:firstLine="851"/>
        <w:jc w:val="both"/>
        <w:rPr>
          <w:sz w:val="26"/>
          <w:szCs w:val="26"/>
        </w:rPr>
      </w:pPr>
      <w:r w:rsidRPr="00CD68DD">
        <w:rPr>
          <w:sz w:val="26"/>
          <w:szCs w:val="26"/>
        </w:rPr>
        <w:t>Заявителями в соответствии с настоящим Административным регламентом являются:</w:t>
      </w:r>
    </w:p>
    <w:p w:rsidR="00756319" w:rsidRPr="00CD68DD" w:rsidRDefault="00756319" w:rsidP="00756319">
      <w:pPr>
        <w:ind w:firstLine="851"/>
        <w:jc w:val="both"/>
        <w:rPr>
          <w:sz w:val="26"/>
          <w:szCs w:val="26"/>
        </w:rPr>
      </w:pPr>
      <w:r w:rsidRPr="00CD68DD">
        <w:rPr>
          <w:sz w:val="26"/>
          <w:szCs w:val="26"/>
        </w:rPr>
        <w:t>- физические и юридические лица, являющиеся собственниками объекта адресации;</w:t>
      </w:r>
    </w:p>
    <w:p w:rsidR="00756319" w:rsidRPr="00CD68DD" w:rsidRDefault="00756319" w:rsidP="00756319">
      <w:pPr>
        <w:ind w:firstLine="851"/>
        <w:jc w:val="both"/>
        <w:rPr>
          <w:sz w:val="26"/>
          <w:szCs w:val="26"/>
        </w:rPr>
      </w:pPr>
      <w:r w:rsidRPr="00CD68DD">
        <w:rPr>
          <w:sz w:val="26"/>
          <w:szCs w:val="26"/>
        </w:rPr>
        <w:t>- физические и юридические лица, обладающие одним из следующих вещных прав на объект адресации:</w:t>
      </w:r>
    </w:p>
    <w:p w:rsidR="00756319" w:rsidRPr="00CD68DD" w:rsidRDefault="00756319" w:rsidP="00756319">
      <w:pPr>
        <w:ind w:firstLine="851"/>
        <w:jc w:val="both"/>
        <w:rPr>
          <w:sz w:val="26"/>
          <w:szCs w:val="26"/>
        </w:rPr>
      </w:pPr>
      <w:r w:rsidRPr="00CD68DD">
        <w:rPr>
          <w:sz w:val="26"/>
          <w:szCs w:val="26"/>
        </w:rPr>
        <w:t>а) право хозяйственного ведения;</w:t>
      </w:r>
    </w:p>
    <w:p w:rsidR="00756319" w:rsidRPr="00CD68DD" w:rsidRDefault="00756319" w:rsidP="00756319">
      <w:pPr>
        <w:ind w:firstLine="851"/>
        <w:jc w:val="both"/>
        <w:rPr>
          <w:sz w:val="26"/>
          <w:szCs w:val="26"/>
        </w:rPr>
      </w:pPr>
      <w:r w:rsidRPr="00CD68DD">
        <w:rPr>
          <w:sz w:val="26"/>
          <w:szCs w:val="26"/>
        </w:rPr>
        <w:t>б) право оперативного управления;</w:t>
      </w:r>
    </w:p>
    <w:p w:rsidR="00756319" w:rsidRPr="00CD68DD" w:rsidRDefault="00756319" w:rsidP="00756319">
      <w:pPr>
        <w:ind w:firstLine="851"/>
        <w:jc w:val="both"/>
        <w:rPr>
          <w:sz w:val="26"/>
          <w:szCs w:val="26"/>
        </w:rPr>
      </w:pPr>
      <w:r w:rsidRPr="00CD68DD">
        <w:rPr>
          <w:sz w:val="26"/>
          <w:szCs w:val="26"/>
        </w:rPr>
        <w:t>в) право пожизненно наследуемого владения;</w:t>
      </w:r>
    </w:p>
    <w:p w:rsidR="00756319" w:rsidRPr="00CD68DD" w:rsidRDefault="00756319" w:rsidP="00756319">
      <w:pPr>
        <w:ind w:firstLine="851"/>
        <w:jc w:val="both"/>
        <w:rPr>
          <w:sz w:val="26"/>
          <w:szCs w:val="26"/>
        </w:rPr>
      </w:pPr>
      <w:r w:rsidRPr="00CD68DD">
        <w:rPr>
          <w:sz w:val="26"/>
          <w:szCs w:val="26"/>
        </w:rPr>
        <w:t>г) право постоянного (бессрочного) пользования</w:t>
      </w:r>
    </w:p>
    <w:p w:rsidR="00756319" w:rsidRPr="00CD68DD" w:rsidRDefault="00756319" w:rsidP="00756319">
      <w:pPr>
        <w:ind w:firstLine="851"/>
        <w:jc w:val="both"/>
        <w:rPr>
          <w:sz w:val="26"/>
          <w:szCs w:val="26"/>
        </w:rPr>
      </w:pPr>
      <w:r w:rsidRPr="00CD68DD">
        <w:rPr>
          <w:sz w:val="26"/>
          <w:szCs w:val="26"/>
        </w:rPr>
        <w:t xml:space="preserve">- представители физических и юридических лиц, наделённые </w:t>
      </w:r>
      <w:r w:rsidR="00697EE6">
        <w:rPr>
          <w:sz w:val="26"/>
          <w:szCs w:val="26"/>
        </w:rPr>
        <w:t xml:space="preserve">                                       </w:t>
      </w:r>
      <w:r w:rsidRPr="00CD68DD">
        <w:rPr>
          <w:sz w:val="26"/>
          <w:szCs w:val="26"/>
        </w:rPr>
        <w:t xml:space="preserve">в установленном законодательством Российской Федерации порядке полномочиями выступать от их имени при взаимодействии с органами местного самоуправления (далее </w:t>
      </w:r>
      <w:r w:rsidR="00697EE6">
        <w:rPr>
          <w:sz w:val="26"/>
          <w:szCs w:val="26"/>
        </w:rPr>
        <w:t>-</w:t>
      </w:r>
      <w:r w:rsidRPr="00CD68DD">
        <w:rPr>
          <w:sz w:val="26"/>
          <w:szCs w:val="26"/>
        </w:rPr>
        <w:t xml:space="preserve"> заявители).</w:t>
      </w:r>
    </w:p>
    <w:p w:rsidR="00CD68DD" w:rsidRDefault="00CD68DD" w:rsidP="00756319">
      <w:pPr>
        <w:ind w:firstLine="851"/>
        <w:jc w:val="both"/>
        <w:rPr>
          <w:b/>
          <w:sz w:val="26"/>
          <w:szCs w:val="26"/>
        </w:rPr>
      </w:pPr>
    </w:p>
    <w:p w:rsidR="00756319" w:rsidRPr="00CD68DD" w:rsidRDefault="00756319" w:rsidP="00756319">
      <w:pPr>
        <w:ind w:firstLine="851"/>
        <w:jc w:val="both"/>
        <w:rPr>
          <w:b/>
          <w:sz w:val="26"/>
          <w:szCs w:val="26"/>
        </w:rPr>
      </w:pPr>
      <w:r w:rsidRPr="00CD68DD">
        <w:rPr>
          <w:b/>
          <w:sz w:val="26"/>
          <w:szCs w:val="26"/>
        </w:rPr>
        <w:t>1.3. Порядок информирования заинтересованных лиц о правилах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1.3.1. Информацию о порядке предоставления муниципальной услуги можно получить:</w:t>
      </w:r>
    </w:p>
    <w:p w:rsidR="007A78EA" w:rsidRPr="00CD68DD" w:rsidRDefault="00756319" w:rsidP="00756319">
      <w:pPr>
        <w:ind w:firstLine="851"/>
        <w:jc w:val="both"/>
        <w:rPr>
          <w:sz w:val="26"/>
          <w:szCs w:val="26"/>
        </w:rPr>
      </w:pPr>
      <w:r w:rsidRPr="00CD68DD">
        <w:rPr>
          <w:sz w:val="26"/>
          <w:szCs w:val="26"/>
        </w:rPr>
        <w:t xml:space="preserve">- на </w:t>
      </w:r>
      <w:r w:rsidR="007A78EA" w:rsidRPr="00CD68DD">
        <w:rPr>
          <w:sz w:val="26"/>
          <w:szCs w:val="26"/>
        </w:rPr>
        <w:t xml:space="preserve">странице муниципального образования «Шевыряловское» </w:t>
      </w:r>
      <w:r w:rsidR="007C049A">
        <w:rPr>
          <w:sz w:val="26"/>
          <w:szCs w:val="26"/>
        </w:rPr>
        <w:t xml:space="preserve">                              </w:t>
      </w:r>
      <w:r w:rsidR="007A78EA" w:rsidRPr="00CD68DD">
        <w:rPr>
          <w:sz w:val="26"/>
          <w:szCs w:val="26"/>
        </w:rPr>
        <w:t xml:space="preserve">на </w:t>
      </w:r>
      <w:r w:rsidRPr="00CD68DD">
        <w:rPr>
          <w:sz w:val="26"/>
          <w:szCs w:val="26"/>
        </w:rPr>
        <w:t xml:space="preserve">официальном сайте </w:t>
      </w:r>
      <w:r w:rsidR="007A78EA" w:rsidRPr="00CD68DD">
        <w:rPr>
          <w:sz w:val="26"/>
          <w:szCs w:val="26"/>
        </w:rPr>
        <w:t>муниципального образования «Сарапульский район»</w:t>
      </w:r>
      <w:r w:rsidR="007C049A">
        <w:rPr>
          <w:sz w:val="26"/>
          <w:szCs w:val="26"/>
        </w:rPr>
        <w:t xml:space="preserve"> </w:t>
      </w:r>
      <w:r w:rsidRPr="00CD68DD">
        <w:rPr>
          <w:sz w:val="26"/>
          <w:szCs w:val="26"/>
        </w:rPr>
        <w:t xml:space="preserve"> в информационно-телекоммуникационной сети Интернет: </w:t>
      </w:r>
    </w:p>
    <w:p w:rsidR="00756319" w:rsidRPr="00CD68DD" w:rsidRDefault="008E0582" w:rsidP="00756319">
      <w:pPr>
        <w:ind w:firstLine="851"/>
        <w:jc w:val="both"/>
        <w:rPr>
          <w:sz w:val="26"/>
          <w:szCs w:val="26"/>
        </w:rPr>
      </w:pPr>
      <w:hyperlink r:id="rId10" w:history="1">
        <w:r w:rsidR="007A78EA" w:rsidRPr="00CD68DD">
          <w:rPr>
            <w:rStyle w:val="ad"/>
            <w:sz w:val="26"/>
            <w:szCs w:val="26"/>
          </w:rPr>
          <w:t>http://sarapulrayon.udmurt.ru/poseleni9/shev/adm/munusluga</w:t>
        </w:r>
      </w:hyperlink>
      <w:r w:rsidR="00756319" w:rsidRPr="00CD68DD">
        <w:rPr>
          <w:sz w:val="26"/>
          <w:szCs w:val="26"/>
        </w:rPr>
        <w:t>;</w:t>
      </w:r>
    </w:p>
    <w:p w:rsidR="00756319" w:rsidRPr="00CD68DD" w:rsidRDefault="00756319" w:rsidP="00756319">
      <w:pPr>
        <w:ind w:firstLine="851"/>
        <w:jc w:val="both"/>
        <w:rPr>
          <w:sz w:val="26"/>
          <w:szCs w:val="26"/>
        </w:rPr>
      </w:pPr>
      <w:r w:rsidRPr="00CD68DD">
        <w:rPr>
          <w:sz w:val="26"/>
          <w:szCs w:val="26"/>
        </w:rPr>
        <w:t xml:space="preserve">- на Едином портале государственных и муниципальных услуг </w:t>
      </w:r>
      <w:r w:rsidR="007C049A">
        <w:rPr>
          <w:sz w:val="26"/>
          <w:szCs w:val="26"/>
        </w:rPr>
        <w:t xml:space="preserve">                                 </w:t>
      </w:r>
      <w:r w:rsidRPr="00CD68DD">
        <w:rPr>
          <w:sz w:val="26"/>
          <w:szCs w:val="26"/>
        </w:rPr>
        <w:t xml:space="preserve">в информационно-телекоммуникационной сети Интернет - </w:t>
      </w:r>
      <w:hyperlink r:id="rId11" w:history="1">
        <w:r w:rsidR="007A78EA" w:rsidRPr="00CD68DD">
          <w:rPr>
            <w:rStyle w:val="ad"/>
            <w:sz w:val="26"/>
            <w:szCs w:val="26"/>
          </w:rPr>
          <w:t>www.gosuslugi.ru</w:t>
        </w:r>
      </w:hyperlink>
      <w:r w:rsidRPr="00CD68DD">
        <w:rPr>
          <w:sz w:val="26"/>
          <w:szCs w:val="26"/>
        </w:rPr>
        <w:t>;</w:t>
      </w:r>
    </w:p>
    <w:p w:rsidR="00756319" w:rsidRPr="00CD68DD" w:rsidRDefault="00756319" w:rsidP="00756319">
      <w:pPr>
        <w:ind w:firstLine="851"/>
        <w:jc w:val="both"/>
        <w:rPr>
          <w:sz w:val="26"/>
          <w:szCs w:val="26"/>
        </w:rPr>
      </w:pPr>
      <w:r w:rsidRPr="00CD68DD">
        <w:rPr>
          <w:sz w:val="26"/>
          <w:szCs w:val="26"/>
        </w:rPr>
        <w:lastRenderedPageBreak/>
        <w:t xml:space="preserve">- непосредственно в  администрации  </w:t>
      </w:r>
      <w:r w:rsidR="007A78EA" w:rsidRPr="00CD68DD">
        <w:rPr>
          <w:sz w:val="26"/>
          <w:szCs w:val="26"/>
        </w:rPr>
        <w:t xml:space="preserve">муниципального образования «Шевыряловское» </w:t>
      </w:r>
      <w:r w:rsidRPr="00CD68DD">
        <w:rPr>
          <w:sz w:val="26"/>
          <w:szCs w:val="26"/>
        </w:rPr>
        <w:t xml:space="preserve">при личном или письменном обращении по адресу: </w:t>
      </w:r>
      <w:r w:rsidR="007A78EA" w:rsidRPr="00CD68DD">
        <w:rPr>
          <w:sz w:val="26"/>
          <w:szCs w:val="26"/>
        </w:rPr>
        <w:t>Удмуртская Ре</w:t>
      </w:r>
      <w:r w:rsidR="00697EE6">
        <w:rPr>
          <w:sz w:val="26"/>
          <w:szCs w:val="26"/>
        </w:rPr>
        <w:t>сп</w:t>
      </w:r>
      <w:r w:rsidR="007A78EA" w:rsidRPr="00CD68DD">
        <w:rPr>
          <w:sz w:val="26"/>
          <w:szCs w:val="26"/>
        </w:rPr>
        <w:t>ублика, Сарапульский район, с. Шевырялово</w:t>
      </w:r>
      <w:r w:rsidR="00697EE6">
        <w:rPr>
          <w:sz w:val="26"/>
          <w:szCs w:val="26"/>
        </w:rPr>
        <w:t>,</w:t>
      </w:r>
      <w:r w:rsidR="007A78EA" w:rsidRPr="00CD68DD">
        <w:rPr>
          <w:sz w:val="26"/>
          <w:szCs w:val="26"/>
        </w:rPr>
        <w:t xml:space="preserve"> ул. Первомайская, д. 50</w:t>
      </w:r>
      <w:r w:rsidRPr="00CD68DD">
        <w:rPr>
          <w:sz w:val="26"/>
          <w:szCs w:val="26"/>
        </w:rPr>
        <w:t>;</w:t>
      </w:r>
    </w:p>
    <w:p w:rsidR="007A78EA" w:rsidRPr="00CD68DD" w:rsidRDefault="00756319" w:rsidP="00756319">
      <w:pPr>
        <w:ind w:firstLine="851"/>
        <w:jc w:val="both"/>
        <w:rPr>
          <w:sz w:val="26"/>
          <w:szCs w:val="26"/>
        </w:rPr>
      </w:pPr>
      <w:r w:rsidRPr="00CD68DD">
        <w:rPr>
          <w:sz w:val="26"/>
          <w:szCs w:val="26"/>
        </w:rPr>
        <w:t xml:space="preserve">адрес электронной почты: </w:t>
      </w:r>
      <w:hyperlink r:id="rId12" w:history="1">
        <w:r w:rsidR="00564D5E" w:rsidRPr="00CD68DD">
          <w:rPr>
            <w:rStyle w:val="ad"/>
            <w:sz w:val="26"/>
            <w:szCs w:val="26"/>
            <w:lang w:val="en-US"/>
          </w:rPr>
          <w:t>shevadm</w:t>
        </w:r>
        <w:r w:rsidR="00564D5E" w:rsidRPr="00CD68DD">
          <w:rPr>
            <w:rStyle w:val="ad"/>
            <w:sz w:val="26"/>
            <w:szCs w:val="26"/>
          </w:rPr>
          <w:t>2@</w:t>
        </w:r>
        <w:proofErr w:type="spellStart"/>
        <w:r w:rsidR="00564D5E" w:rsidRPr="00CD68DD">
          <w:rPr>
            <w:rStyle w:val="ad"/>
            <w:sz w:val="26"/>
            <w:szCs w:val="26"/>
            <w:lang w:val="en-US"/>
          </w:rPr>
          <w:t>udm</w:t>
        </w:r>
        <w:proofErr w:type="spellEnd"/>
        <w:r w:rsidR="00564D5E" w:rsidRPr="00CD68DD">
          <w:rPr>
            <w:rStyle w:val="ad"/>
            <w:sz w:val="26"/>
            <w:szCs w:val="26"/>
          </w:rPr>
          <w:t>.</w:t>
        </w:r>
        <w:r w:rsidR="00564D5E" w:rsidRPr="00CD68DD">
          <w:rPr>
            <w:rStyle w:val="ad"/>
            <w:sz w:val="26"/>
            <w:szCs w:val="26"/>
            <w:lang w:val="en-US"/>
          </w:rPr>
          <w:t>net</w:t>
        </w:r>
      </w:hyperlink>
      <w:r w:rsidR="00564D5E" w:rsidRPr="00CD68DD">
        <w:rPr>
          <w:sz w:val="26"/>
          <w:szCs w:val="26"/>
        </w:rPr>
        <w:t xml:space="preserve">; </w:t>
      </w:r>
    </w:p>
    <w:p w:rsidR="00756319" w:rsidRPr="00CD68DD" w:rsidRDefault="00564D5E" w:rsidP="00756319">
      <w:pPr>
        <w:ind w:firstLine="851"/>
        <w:jc w:val="both"/>
        <w:rPr>
          <w:sz w:val="26"/>
          <w:szCs w:val="26"/>
        </w:rPr>
      </w:pPr>
      <w:r w:rsidRPr="00CD68DD">
        <w:rPr>
          <w:sz w:val="26"/>
          <w:szCs w:val="26"/>
        </w:rPr>
        <w:t xml:space="preserve">- по </w:t>
      </w:r>
      <w:r w:rsidR="00756319" w:rsidRPr="00CD68DD">
        <w:rPr>
          <w:sz w:val="26"/>
          <w:szCs w:val="26"/>
        </w:rPr>
        <w:t>телефону  8</w:t>
      </w:r>
      <w:r w:rsidRPr="00CD68DD">
        <w:rPr>
          <w:sz w:val="26"/>
          <w:szCs w:val="26"/>
        </w:rPr>
        <w:t xml:space="preserve"> </w:t>
      </w:r>
      <w:r w:rsidR="00756319" w:rsidRPr="00CD68DD">
        <w:rPr>
          <w:sz w:val="26"/>
          <w:szCs w:val="26"/>
        </w:rPr>
        <w:t>(</w:t>
      </w:r>
      <w:r w:rsidRPr="00CD68DD">
        <w:rPr>
          <w:sz w:val="26"/>
          <w:szCs w:val="26"/>
        </w:rPr>
        <w:t>34147) 79134</w:t>
      </w:r>
      <w:r w:rsidR="00756319" w:rsidRPr="00CD68DD">
        <w:rPr>
          <w:sz w:val="26"/>
          <w:szCs w:val="26"/>
        </w:rPr>
        <w:t>;</w:t>
      </w:r>
    </w:p>
    <w:p w:rsidR="00756319" w:rsidRPr="00CD68DD" w:rsidRDefault="00756319" w:rsidP="00756319">
      <w:pPr>
        <w:ind w:firstLine="851"/>
        <w:jc w:val="both"/>
        <w:rPr>
          <w:sz w:val="26"/>
          <w:szCs w:val="26"/>
        </w:rPr>
      </w:pPr>
      <w:r w:rsidRPr="00CD68DD">
        <w:rPr>
          <w:sz w:val="26"/>
          <w:szCs w:val="26"/>
        </w:rPr>
        <w:t xml:space="preserve">- непосредственно в </w:t>
      </w:r>
      <w:r w:rsidR="00CD68DD" w:rsidRPr="00CD68DD">
        <w:rPr>
          <w:sz w:val="26"/>
          <w:szCs w:val="26"/>
        </w:rPr>
        <w:t>Автономно</w:t>
      </w:r>
      <w:r w:rsidR="00697EE6">
        <w:rPr>
          <w:sz w:val="26"/>
          <w:szCs w:val="26"/>
        </w:rPr>
        <w:t>м</w:t>
      </w:r>
      <w:r w:rsidR="00CD68DD" w:rsidRPr="00CD68DD">
        <w:rPr>
          <w:sz w:val="26"/>
          <w:szCs w:val="26"/>
        </w:rPr>
        <w:t xml:space="preserve"> учреждени</w:t>
      </w:r>
      <w:r w:rsidR="00697EE6">
        <w:rPr>
          <w:sz w:val="26"/>
          <w:szCs w:val="26"/>
        </w:rPr>
        <w:t>и</w:t>
      </w:r>
      <w:r w:rsidR="00CD68DD" w:rsidRPr="00CD68DD">
        <w:rPr>
          <w:sz w:val="26"/>
          <w:szCs w:val="26"/>
        </w:rPr>
        <w:t xml:space="preserve"> Удмуртской Республики «Многофункциональный центр предоставления государственных                                        и муниципальных услуг» Сарапульского района (далее по тексту - «МФЦ»)                       по адресу: Удмуртская Республика, Сарапульский район, с. Сигаево,                                 ул. Лермонтова, д. 17</w:t>
      </w:r>
      <w:r w:rsidR="00697EE6">
        <w:rPr>
          <w:sz w:val="26"/>
          <w:szCs w:val="26"/>
        </w:rPr>
        <w:t xml:space="preserve">, </w:t>
      </w:r>
      <w:r w:rsidR="00CD68DD" w:rsidRPr="00CD68DD">
        <w:rPr>
          <w:sz w:val="26"/>
          <w:szCs w:val="26"/>
        </w:rPr>
        <w:t>тел. 8 (34147) 259-49</w:t>
      </w:r>
      <w:r w:rsidRPr="00CD68DD">
        <w:rPr>
          <w:sz w:val="26"/>
          <w:szCs w:val="26"/>
        </w:rPr>
        <w:t xml:space="preserve"> при личном или письменном обращении.</w:t>
      </w:r>
    </w:p>
    <w:p w:rsidR="00756319" w:rsidRDefault="00756319" w:rsidP="00756319">
      <w:pPr>
        <w:ind w:firstLine="851"/>
        <w:jc w:val="both"/>
        <w:rPr>
          <w:sz w:val="26"/>
          <w:szCs w:val="26"/>
        </w:rPr>
      </w:pPr>
      <w:r w:rsidRPr="00CD68DD">
        <w:rPr>
          <w:sz w:val="26"/>
          <w:szCs w:val="26"/>
        </w:rPr>
        <w:t>1.3.2. График работы Администрации:</w:t>
      </w:r>
    </w:p>
    <w:p w:rsidR="00697EE6" w:rsidRPr="00697EE6" w:rsidRDefault="00697EE6" w:rsidP="00756319">
      <w:pPr>
        <w:ind w:firstLine="851"/>
        <w:jc w:val="both"/>
        <w:rPr>
          <w:sz w:val="8"/>
          <w:szCs w:val="8"/>
        </w:rPr>
      </w:pPr>
    </w:p>
    <w:tbl>
      <w:tblPr>
        <w:tblStyle w:val="a3"/>
        <w:tblW w:w="0" w:type="auto"/>
        <w:tblLook w:val="04A0" w:firstRow="1" w:lastRow="0" w:firstColumn="1" w:lastColumn="0" w:noHBand="0" w:noVBand="1"/>
      </w:tblPr>
      <w:tblGrid>
        <w:gridCol w:w="3510"/>
        <w:gridCol w:w="5954"/>
      </w:tblGrid>
      <w:tr w:rsidR="00697EE6" w:rsidRPr="0024537F" w:rsidTr="007B03CB">
        <w:tc>
          <w:tcPr>
            <w:tcW w:w="3510" w:type="dxa"/>
            <w:vAlign w:val="center"/>
          </w:tcPr>
          <w:p w:rsidR="00697EE6" w:rsidRPr="0024537F" w:rsidRDefault="00697EE6" w:rsidP="007B03CB">
            <w:pPr>
              <w:spacing w:line="360" w:lineRule="auto"/>
              <w:rPr>
                <w:sz w:val="26"/>
                <w:szCs w:val="26"/>
              </w:rPr>
            </w:pPr>
            <w:r w:rsidRPr="0024537F">
              <w:rPr>
                <w:sz w:val="26"/>
                <w:szCs w:val="26"/>
              </w:rPr>
              <w:t>Понедельник:</w:t>
            </w:r>
          </w:p>
        </w:tc>
        <w:tc>
          <w:tcPr>
            <w:tcW w:w="5954" w:type="dxa"/>
            <w:vAlign w:val="center"/>
          </w:tcPr>
          <w:p w:rsidR="00697EE6" w:rsidRPr="0024537F" w:rsidRDefault="00697EE6" w:rsidP="007B03CB">
            <w:pPr>
              <w:spacing w:line="360" w:lineRule="auto"/>
              <w:rPr>
                <w:sz w:val="26"/>
                <w:szCs w:val="26"/>
              </w:rPr>
            </w:pPr>
            <w:r w:rsidRPr="0024537F">
              <w:rPr>
                <w:sz w:val="26"/>
                <w:szCs w:val="26"/>
              </w:rPr>
              <w:t>8.00 - 17.00 (обеденный перерыв 12.00 - 13.00)</w:t>
            </w:r>
          </w:p>
        </w:tc>
      </w:tr>
      <w:tr w:rsidR="00697EE6" w:rsidRPr="0024537F" w:rsidTr="007B03CB">
        <w:tc>
          <w:tcPr>
            <w:tcW w:w="3510" w:type="dxa"/>
            <w:vAlign w:val="center"/>
          </w:tcPr>
          <w:p w:rsidR="00697EE6" w:rsidRPr="0024537F" w:rsidRDefault="00697EE6" w:rsidP="007B03CB">
            <w:pPr>
              <w:spacing w:line="360" w:lineRule="auto"/>
              <w:rPr>
                <w:sz w:val="26"/>
                <w:szCs w:val="26"/>
              </w:rPr>
            </w:pPr>
            <w:r w:rsidRPr="0024537F">
              <w:rPr>
                <w:sz w:val="26"/>
                <w:szCs w:val="26"/>
              </w:rPr>
              <w:t>Вторник - пятница:</w:t>
            </w:r>
          </w:p>
        </w:tc>
        <w:tc>
          <w:tcPr>
            <w:tcW w:w="5954" w:type="dxa"/>
            <w:vAlign w:val="center"/>
          </w:tcPr>
          <w:p w:rsidR="00697EE6" w:rsidRPr="0024537F" w:rsidRDefault="00697EE6" w:rsidP="007B03CB">
            <w:pPr>
              <w:ind w:firstLine="34"/>
              <w:jc w:val="both"/>
              <w:rPr>
                <w:sz w:val="26"/>
                <w:szCs w:val="26"/>
              </w:rPr>
            </w:pPr>
            <w:r w:rsidRPr="0024537F">
              <w:rPr>
                <w:sz w:val="26"/>
                <w:szCs w:val="26"/>
              </w:rPr>
              <w:t>8.00 - 16.00 (обеденный перерыв 12.00 - 13.00)</w:t>
            </w:r>
          </w:p>
        </w:tc>
      </w:tr>
      <w:tr w:rsidR="00697EE6" w:rsidRPr="0024537F" w:rsidTr="007B03CB">
        <w:tc>
          <w:tcPr>
            <w:tcW w:w="3510" w:type="dxa"/>
            <w:vAlign w:val="center"/>
          </w:tcPr>
          <w:p w:rsidR="00697EE6" w:rsidRPr="0024537F" w:rsidRDefault="00697EE6" w:rsidP="007B03CB">
            <w:pPr>
              <w:spacing w:line="360" w:lineRule="auto"/>
              <w:rPr>
                <w:sz w:val="26"/>
                <w:szCs w:val="26"/>
              </w:rPr>
            </w:pPr>
            <w:r w:rsidRPr="0024537F">
              <w:rPr>
                <w:sz w:val="26"/>
                <w:szCs w:val="26"/>
              </w:rPr>
              <w:t>Суббота, воскресенье:</w:t>
            </w:r>
          </w:p>
        </w:tc>
        <w:tc>
          <w:tcPr>
            <w:tcW w:w="5954" w:type="dxa"/>
            <w:vAlign w:val="center"/>
          </w:tcPr>
          <w:p w:rsidR="00697EE6" w:rsidRPr="0024537F" w:rsidRDefault="00697EE6" w:rsidP="007B03CB">
            <w:pPr>
              <w:ind w:firstLine="34"/>
              <w:jc w:val="both"/>
              <w:rPr>
                <w:sz w:val="26"/>
                <w:szCs w:val="26"/>
              </w:rPr>
            </w:pPr>
            <w:r w:rsidRPr="0024537F">
              <w:rPr>
                <w:sz w:val="26"/>
                <w:szCs w:val="26"/>
              </w:rPr>
              <w:t>выходные дни</w:t>
            </w:r>
          </w:p>
        </w:tc>
      </w:tr>
    </w:tbl>
    <w:p w:rsidR="00697EE6" w:rsidRPr="00697EE6" w:rsidRDefault="00697EE6" w:rsidP="00756319">
      <w:pPr>
        <w:ind w:firstLine="851"/>
        <w:jc w:val="both"/>
        <w:rPr>
          <w:sz w:val="16"/>
          <w:szCs w:val="16"/>
        </w:rPr>
      </w:pPr>
    </w:p>
    <w:p w:rsidR="00756319" w:rsidRDefault="00756319" w:rsidP="00756319">
      <w:pPr>
        <w:ind w:firstLine="851"/>
        <w:jc w:val="both"/>
        <w:rPr>
          <w:sz w:val="26"/>
          <w:szCs w:val="26"/>
        </w:rPr>
      </w:pPr>
      <w:r w:rsidRPr="00CD68DD">
        <w:rPr>
          <w:sz w:val="26"/>
          <w:szCs w:val="26"/>
        </w:rPr>
        <w:t>МФЦ осуществляет прием заявителей, консультирование по вопросам предоставления услуги, вопросам выдачи документов по следующему графику:</w:t>
      </w:r>
    </w:p>
    <w:tbl>
      <w:tblPr>
        <w:tblStyle w:val="a3"/>
        <w:tblW w:w="0" w:type="auto"/>
        <w:tblLook w:val="04A0" w:firstRow="1" w:lastRow="0" w:firstColumn="1" w:lastColumn="0" w:noHBand="0" w:noVBand="1"/>
      </w:tblPr>
      <w:tblGrid>
        <w:gridCol w:w="3510"/>
        <w:gridCol w:w="5954"/>
      </w:tblGrid>
      <w:tr w:rsidR="007C049A" w:rsidRPr="0024537F" w:rsidTr="006B2661">
        <w:tc>
          <w:tcPr>
            <w:tcW w:w="3510" w:type="dxa"/>
            <w:vAlign w:val="center"/>
          </w:tcPr>
          <w:p w:rsidR="007C049A" w:rsidRPr="0024537F" w:rsidRDefault="007C049A" w:rsidP="006B2661">
            <w:pPr>
              <w:spacing w:line="360" w:lineRule="auto"/>
              <w:rPr>
                <w:sz w:val="26"/>
                <w:szCs w:val="26"/>
              </w:rPr>
            </w:pPr>
            <w:r w:rsidRPr="0024537F">
              <w:rPr>
                <w:sz w:val="26"/>
                <w:szCs w:val="26"/>
              </w:rPr>
              <w:t>Понедельник</w:t>
            </w:r>
            <w:r>
              <w:rPr>
                <w:sz w:val="26"/>
                <w:szCs w:val="26"/>
              </w:rPr>
              <w:t xml:space="preserve"> пятница</w:t>
            </w:r>
            <w:r w:rsidRPr="0024537F">
              <w:rPr>
                <w:sz w:val="26"/>
                <w:szCs w:val="26"/>
              </w:rPr>
              <w:t>:</w:t>
            </w:r>
          </w:p>
        </w:tc>
        <w:tc>
          <w:tcPr>
            <w:tcW w:w="5954" w:type="dxa"/>
            <w:vAlign w:val="center"/>
          </w:tcPr>
          <w:p w:rsidR="007C049A" w:rsidRPr="0024537F" w:rsidRDefault="007C049A" w:rsidP="007C049A">
            <w:pPr>
              <w:spacing w:line="360" w:lineRule="auto"/>
              <w:rPr>
                <w:sz w:val="26"/>
                <w:szCs w:val="26"/>
              </w:rPr>
            </w:pPr>
            <w:r w:rsidRPr="0024537F">
              <w:rPr>
                <w:sz w:val="26"/>
                <w:szCs w:val="26"/>
              </w:rPr>
              <w:t>8.00 - 17.00 (</w:t>
            </w:r>
            <w:r>
              <w:rPr>
                <w:sz w:val="26"/>
                <w:szCs w:val="26"/>
              </w:rPr>
              <w:t>без перерыва на обед</w:t>
            </w:r>
            <w:r w:rsidRPr="0024537F">
              <w:rPr>
                <w:sz w:val="26"/>
                <w:szCs w:val="26"/>
              </w:rPr>
              <w:t>)</w:t>
            </w:r>
          </w:p>
        </w:tc>
      </w:tr>
      <w:tr w:rsidR="007C049A" w:rsidRPr="0024537F" w:rsidTr="006B2661">
        <w:tc>
          <w:tcPr>
            <w:tcW w:w="3510" w:type="dxa"/>
            <w:vAlign w:val="center"/>
          </w:tcPr>
          <w:p w:rsidR="007C049A" w:rsidRPr="0024537F" w:rsidRDefault="007C049A" w:rsidP="006B2661">
            <w:pPr>
              <w:spacing w:line="360" w:lineRule="auto"/>
              <w:rPr>
                <w:sz w:val="26"/>
                <w:szCs w:val="26"/>
              </w:rPr>
            </w:pPr>
            <w:r>
              <w:rPr>
                <w:sz w:val="26"/>
                <w:szCs w:val="26"/>
              </w:rPr>
              <w:t>Суббота</w:t>
            </w:r>
            <w:r w:rsidRPr="0024537F">
              <w:rPr>
                <w:sz w:val="26"/>
                <w:szCs w:val="26"/>
              </w:rPr>
              <w:t>:</w:t>
            </w:r>
          </w:p>
        </w:tc>
        <w:tc>
          <w:tcPr>
            <w:tcW w:w="5954" w:type="dxa"/>
            <w:vAlign w:val="center"/>
          </w:tcPr>
          <w:p w:rsidR="007C049A" w:rsidRPr="0024537F" w:rsidRDefault="007C049A" w:rsidP="007C049A">
            <w:pPr>
              <w:ind w:firstLine="34"/>
              <w:jc w:val="both"/>
              <w:rPr>
                <w:sz w:val="26"/>
                <w:szCs w:val="26"/>
              </w:rPr>
            </w:pPr>
            <w:r w:rsidRPr="0024537F">
              <w:rPr>
                <w:sz w:val="26"/>
                <w:szCs w:val="26"/>
              </w:rPr>
              <w:t>8.00 - 1</w:t>
            </w:r>
            <w:r>
              <w:rPr>
                <w:sz w:val="26"/>
                <w:szCs w:val="26"/>
              </w:rPr>
              <w:t>2</w:t>
            </w:r>
            <w:r w:rsidRPr="0024537F">
              <w:rPr>
                <w:sz w:val="26"/>
                <w:szCs w:val="26"/>
              </w:rPr>
              <w:t>.00 (</w:t>
            </w:r>
            <w:r>
              <w:rPr>
                <w:sz w:val="26"/>
                <w:szCs w:val="26"/>
              </w:rPr>
              <w:t>по предварительной записи</w:t>
            </w:r>
            <w:r w:rsidRPr="0024537F">
              <w:rPr>
                <w:sz w:val="26"/>
                <w:szCs w:val="26"/>
              </w:rPr>
              <w:t>)</w:t>
            </w:r>
          </w:p>
        </w:tc>
      </w:tr>
      <w:tr w:rsidR="007C049A" w:rsidRPr="0024537F" w:rsidTr="006B2661">
        <w:tc>
          <w:tcPr>
            <w:tcW w:w="3510" w:type="dxa"/>
            <w:vAlign w:val="center"/>
          </w:tcPr>
          <w:p w:rsidR="007C049A" w:rsidRPr="0024537F" w:rsidRDefault="007C049A" w:rsidP="007C049A">
            <w:pPr>
              <w:spacing w:line="360" w:lineRule="auto"/>
              <w:rPr>
                <w:sz w:val="26"/>
                <w:szCs w:val="26"/>
              </w:rPr>
            </w:pPr>
            <w:r>
              <w:rPr>
                <w:sz w:val="26"/>
                <w:szCs w:val="26"/>
              </w:rPr>
              <w:t>В</w:t>
            </w:r>
            <w:r w:rsidRPr="0024537F">
              <w:rPr>
                <w:sz w:val="26"/>
                <w:szCs w:val="26"/>
              </w:rPr>
              <w:t>оскресенье:</w:t>
            </w:r>
          </w:p>
        </w:tc>
        <w:tc>
          <w:tcPr>
            <w:tcW w:w="5954" w:type="dxa"/>
            <w:vAlign w:val="center"/>
          </w:tcPr>
          <w:p w:rsidR="007C049A" w:rsidRPr="0024537F" w:rsidRDefault="007C049A" w:rsidP="007C049A">
            <w:pPr>
              <w:ind w:firstLine="34"/>
              <w:jc w:val="both"/>
              <w:rPr>
                <w:sz w:val="26"/>
                <w:szCs w:val="26"/>
              </w:rPr>
            </w:pPr>
            <w:r w:rsidRPr="0024537F">
              <w:rPr>
                <w:sz w:val="26"/>
                <w:szCs w:val="26"/>
              </w:rPr>
              <w:t>выходн</w:t>
            </w:r>
            <w:r>
              <w:rPr>
                <w:sz w:val="26"/>
                <w:szCs w:val="26"/>
              </w:rPr>
              <w:t>ой</w:t>
            </w:r>
            <w:r w:rsidRPr="0024537F">
              <w:rPr>
                <w:sz w:val="26"/>
                <w:szCs w:val="26"/>
              </w:rPr>
              <w:t xml:space="preserve"> д</w:t>
            </w:r>
            <w:r>
              <w:rPr>
                <w:sz w:val="26"/>
                <w:szCs w:val="26"/>
              </w:rPr>
              <w:t>ень</w:t>
            </w:r>
          </w:p>
        </w:tc>
      </w:tr>
    </w:tbl>
    <w:p w:rsidR="007C049A" w:rsidRPr="00CD68DD" w:rsidRDefault="007C049A" w:rsidP="007C049A">
      <w:pPr>
        <w:jc w:val="both"/>
        <w:rPr>
          <w:sz w:val="26"/>
          <w:szCs w:val="26"/>
        </w:rPr>
      </w:pPr>
    </w:p>
    <w:p w:rsidR="002A25A5" w:rsidRDefault="00756319" w:rsidP="00756319">
      <w:pPr>
        <w:ind w:firstLine="851"/>
        <w:jc w:val="both"/>
        <w:rPr>
          <w:sz w:val="26"/>
          <w:szCs w:val="26"/>
        </w:rPr>
      </w:pPr>
      <w:r w:rsidRPr="00CD68DD">
        <w:rPr>
          <w:sz w:val="26"/>
          <w:szCs w:val="26"/>
        </w:rPr>
        <w:t xml:space="preserve">1.3.3. Прием заявлений и документов на предоставление муниципальной услуги осуществляется в соответствии с режимом работы, указанном в пункте 1.3.2. настоящего административного регламента, по адресам, указанным в пункте 1.3.1. настоящего административного регламента. </w:t>
      </w:r>
    </w:p>
    <w:p w:rsidR="002A25A5" w:rsidRDefault="00756319" w:rsidP="00756319">
      <w:pPr>
        <w:ind w:firstLine="851"/>
        <w:jc w:val="both"/>
        <w:rPr>
          <w:sz w:val="26"/>
          <w:szCs w:val="26"/>
        </w:rPr>
      </w:pPr>
      <w:r w:rsidRPr="00CD68DD">
        <w:rPr>
          <w:sz w:val="26"/>
          <w:szCs w:val="26"/>
        </w:rPr>
        <w:t xml:space="preserve">Заявитель может также обратиться с запросом о предоставлении муниципальной услуги в электронной форме посредством </w:t>
      </w:r>
      <w:r w:rsidR="002A25A5" w:rsidRPr="00CD68DD">
        <w:rPr>
          <w:sz w:val="26"/>
          <w:szCs w:val="26"/>
        </w:rPr>
        <w:t>Едино</w:t>
      </w:r>
      <w:r w:rsidR="002A25A5">
        <w:rPr>
          <w:sz w:val="26"/>
          <w:szCs w:val="26"/>
        </w:rPr>
        <w:t xml:space="preserve">го </w:t>
      </w:r>
      <w:r w:rsidR="002A25A5" w:rsidRPr="00CD68DD">
        <w:rPr>
          <w:sz w:val="26"/>
          <w:szCs w:val="26"/>
        </w:rPr>
        <w:t>портал</w:t>
      </w:r>
      <w:r w:rsidR="002A25A5">
        <w:rPr>
          <w:sz w:val="26"/>
          <w:szCs w:val="26"/>
        </w:rPr>
        <w:t>а</w:t>
      </w:r>
      <w:r w:rsidR="002A25A5" w:rsidRPr="00CD68DD">
        <w:rPr>
          <w:sz w:val="26"/>
          <w:szCs w:val="26"/>
        </w:rPr>
        <w:t xml:space="preserve"> государственных и муниципальных услуг в информационно-телекоммуникационной сети Интернет - </w:t>
      </w:r>
      <w:hyperlink r:id="rId13" w:history="1">
        <w:r w:rsidR="002A25A5" w:rsidRPr="00CD68DD">
          <w:rPr>
            <w:rStyle w:val="ad"/>
            <w:sz w:val="26"/>
            <w:szCs w:val="26"/>
          </w:rPr>
          <w:t>www.gosuslugi.ru</w:t>
        </w:r>
      </w:hyperlink>
      <w:r w:rsidR="002A25A5">
        <w:rPr>
          <w:sz w:val="26"/>
          <w:szCs w:val="26"/>
        </w:rPr>
        <w:t>.</w:t>
      </w:r>
    </w:p>
    <w:p w:rsidR="00756319" w:rsidRPr="00CD68DD" w:rsidRDefault="00756319" w:rsidP="00756319">
      <w:pPr>
        <w:ind w:firstLine="851"/>
        <w:jc w:val="both"/>
        <w:rPr>
          <w:sz w:val="26"/>
          <w:szCs w:val="26"/>
        </w:rPr>
      </w:pPr>
      <w:r w:rsidRPr="00CD68DD">
        <w:rPr>
          <w:sz w:val="26"/>
          <w:szCs w:val="26"/>
        </w:rPr>
        <w:t xml:space="preserve">Предоставление услуги в электронной форме осуществляется </w:t>
      </w:r>
      <w:r w:rsidR="002A25A5">
        <w:rPr>
          <w:sz w:val="26"/>
          <w:szCs w:val="26"/>
        </w:rPr>
        <w:t xml:space="preserve">                                    </w:t>
      </w:r>
      <w:r w:rsidRPr="00CD68DD">
        <w:rPr>
          <w:sz w:val="26"/>
          <w:szCs w:val="26"/>
        </w:rPr>
        <w:t>в соответствии с законодательством Российской Федерации.</w:t>
      </w:r>
    </w:p>
    <w:p w:rsidR="00756319" w:rsidRPr="00CD68DD" w:rsidRDefault="00756319" w:rsidP="00756319">
      <w:pPr>
        <w:ind w:firstLine="851"/>
        <w:jc w:val="both"/>
        <w:rPr>
          <w:sz w:val="26"/>
          <w:szCs w:val="26"/>
        </w:rPr>
      </w:pPr>
      <w:r w:rsidRPr="00CD68DD">
        <w:rPr>
          <w:sz w:val="26"/>
          <w:szCs w:val="26"/>
        </w:rPr>
        <w:t>1.3.4. Информирование по вопросам предоставления муниципальной услуги осуществляется должностными лицами</w:t>
      </w:r>
      <w:r w:rsidR="002A25A5">
        <w:rPr>
          <w:sz w:val="26"/>
          <w:szCs w:val="26"/>
        </w:rPr>
        <w:t xml:space="preserve"> Администрации муниципального образования «Шевыряловское», </w:t>
      </w:r>
      <w:r w:rsidRPr="00CD68DD">
        <w:rPr>
          <w:sz w:val="26"/>
          <w:szCs w:val="26"/>
        </w:rPr>
        <w:t>участвующими в предоставлении муниципальной услуги, и специалистами МФЦ.</w:t>
      </w:r>
    </w:p>
    <w:p w:rsidR="00756319" w:rsidRPr="00CD68DD" w:rsidRDefault="00756319" w:rsidP="00756319">
      <w:pPr>
        <w:ind w:firstLine="851"/>
        <w:jc w:val="both"/>
        <w:rPr>
          <w:sz w:val="26"/>
          <w:szCs w:val="26"/>
        </w:rPr>
      </w:pPr>
      <w:r w:rsidRPr="00CD68DD">
        <w:rPr>
          <w:sz w:val="26"/>
          <w:szCs w:val="26"/>
        </w:rPr>
        <w:t xml:space="preserve">1.3.5. При ответах на телефонные звонки и устные обращения, должностные лица </w:t>
      </w:r>
      <w:r w:rsidR="002A25A5">
        <w:rPr>
          <w:sz w:val="26"/>
          <w:szCs w:val="26"/>
        </w:rPr>
        <w:t>А</w:t>
      </w:r>
      <w:r w:rsidRPr="00CD68DD">
        <w:rPr>
          <w:sz w:val="26"/>
          <w:szCs w:val="26"/>
        </w:rPr>
        <w:t>дминистрации  </w:t>
      </w:r>
      <w:r w:rsidR="008239E2">
        <w:rPr>
          <w:sz w:val="26"/>
          <w:szCs w:val="26"/>
        </w:rPr>
        <w:t xml:space="preserve">муниципального образования «Шевыряловское» </w:t>
      </w:r>
      <w:r w:rsidRPr="00CD68DD">
        <w:rPr>
          <w:sz w:val="26"/>
          <w:szCs w:val="26"/>
        </w:rPr>
        <w:t>подробно и в вежливой форме информируют заявителя по интересующим его вопросам. </w:t>
      </w:r>
    </w:p>
    <w:p w:rsidR="00756319" w:rsidRPr="00CD68DD" w:rsidRDefault="00756319" w:rsidP="00756319">
      <w:pPr>
        <w:ind w:firstLine="851"/>
        <w:jc w:val="both"/>
        <w:rPr>
          <w:sz w:val="26"/>
          <w:szCs w:val="26"/>
        </w:rPr>
      </w:pPr>
      <w:r w:rsidRPr="00CD68DD">
        <w:rPr>
          <w:sz w:val="26"/>
          <w:szCs w:val="26"/>
        </w:rPr>
        <w:t xml:space="preserve">1.3.6. С момента приема документов заявитель имеет право получать сведения о ходе предоставления муниципальной услуги при личном обращении </w:t>
      </w:r>
      <w:r w:rsidR="00DA6462">
        <w:rPr>
          <w:sz w:val="26"/>
          <w:szCs w:val="26"/>
        </w:rPr>
        <w:t xml:space="preserve">                </w:t>
      </w:r>
      <w:r w:rsidRPr="00CD68DD">
        <w:rPr>
          <w:sz w:val="26"/>
          <w:szCs w:val="26"/>
        </w:rPr>
        <w:t xml:space="preserve">в </w:t>
      </w:r>
      <w:r w:rsidR="00DA6462">
        <w:rPr>
          <w:sz w:val="26"/>
          <w:szCs w:val="26"/>
        </w:rPr>
        <w:t>А</w:t>
      </w:r>
      <w:r w:rsidRPr="00CD68DD">
        <w:rPr>
          <w:sz w:val="26"/>
          <w:szCs w:val="26"/>
        </w:rPr>
        <w:t>дминистрацию</w:t>
      </w:r>
      <w:r w:rsidR="008239E2">
        <w:rPr>
          <w:sz w:val="26"/>
          <w:szCs w:val="26"/>
        </w:rPr>
        <w:t xml:space="preserve"> муниципального образования «Шевыряловское»</w:t>
      </w:r>
      <w:r w:rsidR="00DA6462">
        <w:rPr>
          <w:sz w:val="26"/>
          <w:szCs w:val="26"/>
        </w:rPr>
        <w:t xml:space="preserve">, </w:t>
      </w:r>
      <w:r w:rsidRPr="00CD68DD">
        <w:rPr>
          <w:sz w:val="26"/>
          <w:szCs w:val="26"/>
        </w:rPr>
        <w:t>по телефону или посредством электронной почты. Заявителю предоставляются сведения о том, на стадии выполнения какой административной процедуры находится его запрос.</w:t>
      </w:r>
    </w:p>
    <w:p w:rsidR="00756319" w:rsidRPr="00CD68DD" w:rsidRDefault="00756319" w:rsidP="00756319">
      <w:pPr>
        <w:ind w:firstLine="851"/>
        <w:jc w:val="both"/>
        <w:rPr>
          <w:sz w:val="26"/>
          <w:szCs w:val="26"/>
        </w:rPr>
      </w:pPr>
      <w:r w:rsidRPr="00CD68DD">
        <w:rPr>
          <w:sz w:val="26"/>
          <w:szCs w:val="26"/>
        </w:rPr>
        <w:t xml:space="preserve">Устное предоставление сведений о ходе предоставления муниципальной услуги осуществляется при личном обращении заявителя, а также с </w:t>
      </w:r>
      <w:r w:rsidRPr="00CD68DD">
        <w:rPr>
          <w:sz w:val="26"/>
          <w:szCs w:val="26"/>
        </w:rPr>
        <w:lastRenderedPageBreak/>
        <w:t>использованием средств телефонной связи. При устном обращении заявитель получает сведения о ходе предоставления муниципальной услуги в день обращения.</w:t>
      </w:r>
    </w:p>
    <w:p w:rsidR="00756319" w:rsidRPr="00CD68DD" w:rsidRDefault="00756319" w:rsidP="00756319">
      <w:pPr>
        <w:ind w:firstLine="851"/>
        <w:jc w:val="both"/>
        <w:rPr>
          <w:sz w:val="26"/>
          <w:szCs w:val="26"/>
        </w:rPr>
      </w:pPr>
      <w:r w:rsidRPr="00CD68DD">
        <w:rPr>
          <w:sz w:val="26"/>
          <w:szCs w:val="26"/>
        </w:rPr>
        <w:t xml:space="preserve">Письменное предоставление сведений о ходе предоставления муниципальной услуги осуществляется при письменном обращении заявителя, </w:t>
      </w:r>
      <w:r w:rsidR="008239E2">
        <w:rPr>
          <w:sz w:val="26"/>
          <w:szCs w:val="26"/>
        </w:rPr>
        <w:t xml:space="preserve">                   </w:t>
      </w:r>
      <w:r w:rsidRPr="00CD68DD">
        <w:rPr>
          <w:sz w:val="26"/>
          <w:szCs w:val="26"/>
        </w:rPr>
        <w:t>в том числе в виде почтовых отправлений, по адресу, указанному в обращении,</w:t>
      </w:r>
      <w:r w:rsidR="008239E2">
        <w:rPr>
          <w:sz w:val="26"/>
          <w:szCs w:val="26"/>
        </w:rPr>
        <w:t xml:space="preserve">                   </w:t>
      </w:r>
      <w:r w:rsidRPr="00CD68DD">
        <w:rPr>
          <w:sz w:val="26"/>
          <w:szCs w:val="26"/>
        </w:rPr>
        <w:t xml:space="preserve"> в срок, не превышающий 1 дня со дня регистрации обращения.</w:t>
      </w:r>
    </w:p>
    <w:p w:rsidR="00756319" w:rsidRPr="00CD68DD" w:rsidRDefault="00756319" w:rsidP="00756319">
      <w:pPr>
        <w:ind w:firstLine="851"/>
        <w:jc w:val="both"/>
        <w:rPr>
          <w:sz w:val="26"/>
          <w:szCs w:val="26"/>
        </w:rPr>
      </w:pPr>
      <w:r w:rsidRPr="00CD68DD">
        <w:rPr>
          <w:sz w:val="26"/>
          <w:szCs w:val="26"/>
        </w:rPr>
        <w:t>При наличии возможности подачи заявления в электронной форме, заявителю, подавшему заявление в электронной форме, сведения о статусе оказания услуги направляются в его личный кабинет на сайте, с которого был направлен запрос.</w:t>
      </w:r>
    </w:p>
    <w:p w:rsidR="00756319" w:rsidRPr="00CD68DD" w:rsidRDefault="00756319" w:rsidP="00756319">
      <w:pPr>
        <w:ind w:firstLine="851"/>
        <w:jc w:val="both"/>
        <w:rPr>
          <w:sz w:val="26"/>
          <w:szCs w:val="26"/>
        </w:rPr>
      </w:pPr>
      <w:r w:rsidRPr="00CD68DD">
        <w:rPr>
          <w:sz w:val="26"/>
          <w:szCs w:val="26"/>
        </w:rPr>
        <w:t>1.3.7. Заявитель имеет право на обжалование действий или бездействия, решений должностных лиц в досудебном и судебном порядке.</w:t>
      </w:r>
    </w:p>
    <w:p w:rsidR="008239E2" w:rsidRDefault="008239E2" w:rsidP="00756319">
      <w:pPr>
        <w:ind w:firstLine="851"/>
        <w:jc w:val="both"/>
        <w:rPr>
          <w:sz w:val="26"/>
          <w:szCs w:val="26"/>
        </w:rPr>
      </w:pPr>
    </w:p>
    <w:p w:rsidR="00756319" w:rsidRPr="008239E2" w:rsidRDefault="00756319" w:rsidP="00756319">
      <w:pPr>
        <w:ind w:firstLine="851"/>
        <w:jc w:val="both"/>
        <w:rPr>
          <w:b/>
          <w:sz w:val="26"/>
          <w:szCs w:val="26"/>
        </w:rPr>
      </w:pPr>
      <w:r w:rsidRPr="008239E2">
        <w:rPr>
          <w:b/>
          <w:sz w:val="26"/>
          <w:szCs w:val="26"/>
        </w:rPr>
        <w:t>2. Стандарт предоставления муниципальной услуги</w:t>
      </w:r>
    </w:p>
    <w:p w:rsidR="00756319" w:rsidRPr="008239E2" w:rsidRDefault="00756319" w:rsidP="00756319">
      <w:pPr>
        <w:ind w:firstLine="851"/>
        <w:jc w:val="both"/>
        <w:rPr>
          <w:b/>
          <w:sz w:val="26"/>
          <w:szCs w:val="26"/>
        </w:rPr>
      </w:pPr>
      <w:r w:rsidRPr="008239E2">
        <w:rPr>
          <w:b/>
          <w:sz w:val="26"/>
          <w:szCs w:val="26"/>
        </w:rPr>
        <w:t>2.1. Наименование муниципальной услуги</w:t>
      </w:r>
    </w:p>
    <w:p w:rsidR="00756319" w:rsidRPr="00CD68DD" w:rsidRDefault="00756319" w:rsidP="00756319">
      <w:pPr>
        <w:ind w:firstLine="851"/>
        <w:jc w:val="both"/>
        <w:rPr>
          <w:sz w:val="26"/>
          <w:szCs w:val="26"/>
        </w:rPr>
      </w:pPr>
      <w:r w:rsidRPr="00CD68DD">
        <w:rPr>
          <w:sz w:val="26"/>
          <w:szCs w:val="26"/>
        </w:rPr>
        <w:t>Наименование муниципальной услуги - «Присвоение адреса земельному участку и объекту недвижимости и внесени</w:t>
      </w:r>
      <w:r w:rsidR="00312FE5">
        <w:rPr>
          <w:sz w:val="26"/>
          <w:szCs w:val="26"/>
        </w:rPr>
        <w:t>е</w:t>
      </w:r>
      <w:r w:rsidRPr="00CD68DD">
        <w:rPr>
          <w:sz w:val="26"/>
          <w:szCs w:val="26"/>
        </w:rPr>
        <w:t xml:space="preserve"> его в федеральную информационную адресную систему»</w:t>
      </w:r>
    </w:p>
    <w:p w:rsidR="00756319" w:rsidRPr="00CD68DD" w:rsidRDefault="00756319" w:rsidP="00756319">
      <w:pPr>
        <w:ind w:firstLine="851"/>
        <w:jc w:val="both"/>
        <w:rPr>
          <w:sz w:val="26"/>
          <w:szCs w:val="26"/>
        </w:rPr>
      </w:pPr>
      <w:r w:rsidRPr="00CD68DD">
        <w:rPr>
          <w:sz w:val="26"/>
          <w:szCs w:val="26"/>
        </w:rPr>
        <w:t> </w:t>
      </w:r>
    </w:p>
    <w:p w:rsidR="00756319" w:rsidRPr="008239E2" w:rsidRDefault="00756319" w:rsidP="00756319">
      <w:pPr>
        <w:ind w:firstLine="851"/>
        <w:jc w:val="both"/>
        <w:rPr>
          <w:b/>
          <w:sz w:val="26"/>
          <w:szCs w:val="26"/>
        </w:rPr>
      </w:pPr>
      <w:r w:rsidRPr="008239E2">
        <w:rPr>
          <w:b/>
          <w:sz w:val="26"/>
          <w:szCs w:val="26"/>
        </w:rPr>
        <w:t>2.2. Наименование органа, предоставляющего муниципальную услугу</w:t>
      </w:r>
    </w:p>
    <w:p w:rsidR="00756319" w:rsidRPr="00CD68DD" w:rsidRDefault="00756319" w:rsidP="00756319">
      <w:pPr>
        <w:ind w:firstLine="851"/>
        <w:jc w:val="both"/>
        <w:rPr>
          <w:sz w:val="26"/>
          <w:szCs w:val="26"/>
        </w:rPr>
      </w:pPr>
      <w:r w:rsidRPr="00CD68DD">
        <w:rPr>
          <w:sz w:val="26"/>
          <w:szCs w:val="26"/>
        </w:rPr>
        <w:t xml:space="preserve">Органом, непосредственно предоставляющим муниципальную услугу, является Администрация </w:t>
      </w:r>
      <w:r w:rsidR="008239E2">
        <w:rPr>
          <w:sz w:val="26"/>
          <w:szCs w:val="26"/>
        </w:rPr>
        <w:t>муниципального образования «Шевыряловское»</w:t>
      </w:r>
      <w:r w:rsidRPr="00CD68DD">
        <w:rPr>
          <w:sz w:val="26"/>
          <w:szCs w:val="26"/>
        </w:rPr>
        <w:t xml:space="preserve"> </w:t>
      </w:r>
      <w:r w:rsidR="00312FE5">
        <w:rPr>
          <w:sz w:val="26"/>
          <w:szCs w:val="26"/>
        </w:rPr>
        <w:t xml:space="preserve">                    </w:t>
      </w:r>
      <w:r w:rsidRPr="00CD68DD">
        <w:rPr>
          <w:sz w:val="26"/>
          <w:szCs w:val="26"/>
        </w:rPr>
        <w:t>(далее - Администрация).</w:t>
      </w:r>
    </w:p>
    <w:p w:rsidR="00756319" w:rsidRDefault="00756319" w:rsidP="00756319">
      <w:pPr>
        <w:ind w:firstLine="851"/>
        <w:jc w:val="both"/>
        <w:rPr>
          <w:sz w:val="26"/>
          <w:szCs w:val="26"/>
        </w:rPr>
      </w:pPr>
      <w:r w:rsidRPr="00CD68DD">
        <w:rPr>
          <w:sz w:val="26"/>
          <w:szCs w:val="26"/>
        </w:rPr>
        <w:t xml:space="preserve">Учреждение, участвующее в предоставлении муниципальной услуги, </w:t>
      </w:r>
      <w:r w:rsidR="008239E2">
        <w:rPr>
          <w:sz w:val="26"/>
          <w:szCs w:val="26"/>
        </w:rPr>
        <w:t xml:space="preserve">- </w:t>
      </w:r>
      <w:r w:rsidR="008239E2" w:rsidRPr="00CD68DD">
        <w:rPr>
          <w:sz w:val="26"/>
          <w:szCs w:val="26"/>
        </w:rPr>
        <w:t>Автономно</w:t>
      </w:r>
      <w:r w:rsidR="008239E2">
        <w:rPr>
          <w:sz w:val="26"/>
          <w:szCs w:val="26"/>
        </w:rPr>
        <w:t>м</w:t>
      </w:r>
      <w:r w:rsidR="008239E2" w:rsidRPr="00CD68DD">
        <w:rPr>
          <w:sz w:val="26"/>
          <w:szCs w:val="26"/>
        </w:rPr>
        <w:t xml:space="preserve"> учреждени</w:t>
      </w:r>
      <w:r w:rsidR="008239E2">
        <w:rPr>
          <w:sz w:val="26"/>
          <w:szCs w:val="26"/>
        </w:rPr>
        <w:t>и</w:t>
      </w:r>
      <w:r w:rsidR="008239E2" w:rsidRPr="00CD68DD">
        <w:rPr>
          <w:sz w:val="26"/>
          <w:szCs w:val="26"/>
        </w:rPr>
        <w:t xml:space="preserve"> Удмуртской Республики «Многофункциональный центр предоставления государственных и муниципальных услуг» Сарапульского района</w:t>
      </w:r>
      <w:r w:rsidR="008239E2">
        <w:rPr>
          <w:sz w:val="26"/>
          <w:szCs w:val="26"/>
        </w:rPr>
        <w:t>.</w:t>
      </w:r>
    </w:p>
    <w:p w:rsidR="008239E2" w:rsidRDefault="008239E2" w:rsidP="00756319">
      <w:pPr>
        <w:ind w:firstLine="851"/>
        <w:jc w:val="both"/>
        <w:rPr>
          <w:sz w:val="26"/>
          <w:szCs w:val="26"/>
        </w:rPr>
      </w:pPr>
    </w:p>
    <w:p w:rsidR="00756319" w:rsidRPr="008239E2" w:rsidRDefault="00756319" w:rsidP="00756319">
      <w:pPr>
        <w:ind w:firstLine="851"/>
        <w:jc w:val="both"/>
        <w:rPr>
          <w:b/>
          <w:sz w:val="26"/>
          <w:szCs w:val="26"/>
        </w:rPr>
      </w:pPr>
      <w:r w:rsidRPr="008239E2">
        <w:rPr>
          <w:b/>
          <w:sz w:val="26"/>
          <w:szCs w:val="26"/>
        </w:rPr>
        <w:t>2.3. Результат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Результатами предоставления муниципальной услуги являются:</w:t>
      </w:r>
    </w:p>
    <w:p w:rsidR="00756319" w:rsidRPr="00CD68DD" w:rsidRDefault="00756319" w:rsidP="00756319">
      <w:pPr>
        <w:ind w:firstLine="851"/>
        <w:jc w:val="both"/>
        <w:rPr>
          <w:sz w:val="26"/>
          <w:szCs w:val="26"/>
        </w:rPr>
      </w:pPr>
      <w:r w:rsidRPr="00CD68DD">
        <w:rPr>
          <w:sz w:val="26"/>
          <w:szCs w:val="26"/>
        </w:rPr>
        <w:t xml:space="preserve">а) подписанное постановление Администрации о присвоении адреса объекту недвижимости и земельному участку (далее </w:t>
      </w:r>
      <w:r w:rsidR="007B03CB">
        <w:rPr>
          <w:sz w:val="26"/>
          <w:szCs w:val="26"/>
        </w:rPr>
        <w:t>-</w:t>
      </w:r>
      <w:r w:rsidRPr="00CD68DD">
        <w:rPr>
          <w:sz w:val="26"/>
          <w:szCs w:val="26"/>
        </w:rPr>
        <w:t xml:space="preserve"> постановление Администрации);</w:t>
      </w:r>
    </w:p>
    <w:p w:rsidR="00756319" w:rsidRPr="00CD68DD" w:rsidRDefault="00756319" w:rsidP="00756319">
      <w:pPr>
        <w:ind w:firstLine="851"/>
        <w:jc w:val="both"/>
        <w:rPr>
          <w:sz w:val="26"/>
          <w:szCs w:val="26"/>
        </w:rPr>
      </w:pPr>
      <w:r w:rsidRPr="00CD68DD">
        <w:rPr>
          <w:sz w:val="26"/>
          <w:szCs w:val="26"/>
        </w:rPr>
        <w:t>б) письменный отказ заявителю в присвоении объекту адресации адреса.</w:t>
      </w:r>
    </w:p>
    <w:p w:rsidR="00756319" w:rsidRPr="00CD68DD" w:rsidRDefault="00756319" w:rsidP="00756319">
      <w:pPr>
        <w:ind w:firstLine="851"/>
        <w:jc w:val="both"/>
        <w:rPr>
          <w:sz w:val="26"/>
          <w:szCs w:val="26"/>
        </w:rPr>
      </w:pPr>
      <w:bookmarkStart w:id="2" w:name="_Toc300216360"/>
      <w:r w:rsidRPr="00CD68DD">
        <w:rPr>
          <w:sz w:val="26"/>
          <w:szCs w:val="26"/>
        </w:rPr>
        <w:t> </w:t>
      </w:r>
      <w:bookmarkEnd w:id="2"/>
    </w:p>
    <w:p w:rsidR="00756319" w:rsidRPr="007B03CB" w:rsidRDefault="00756319" w:rsidP="00756319">
      <w:pPr>
        <w:ind w:firstLine="851"/>
        <w:jc w:val="both"/>
        <w:rPr>
          <w:b/>
          <w:sz w:val="26"/>
          <w:szCs w:val="26"/>
        </w:rPr>
      </w:pPr>
      <w:r w:rsidRPr="007B03CB">
        <w:rPr>
          <w:b/>
          <w:sz w:val="26"/>
          <w:szCs w:val="26"/>
        </w:rPr>
        <w:t>2.4. Срок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Срок предоставления муниципальной услуги составляет 10 календарных дней со дня поступления заявления.</w:t>
      </w:r>
    </w:p>
    <w:p w:rsidR="007B03CB" w:rsidRDefault="007B03CB"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2.5. Правовые основания для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 xml:space="preserve">Предоставление муниципальной услуги осуществляется в соответствии </w:t>
      </w:r>
      <w:proofErr w:type="gramStart"/>
      <w:r w:rsidRPr="00CD68DD">
        <w:rPr>
          <w:sz w:val="26"/>
          <w:szCs w:val="26"/>
        </w:rPr>
        <w:t>с</w:t>
      </w:r>
      <w:proofErr w:type="gramEnd"/>
      <w:r w:rsidRPr="00CD68DD">
        <w:rPr>
          <w:sz w:val="26"/>
          <w:szCs w:val="26"/>
        </w:rPr>
        <w:t>:</w:t>
      </w:r>
    </w:p>
    <w:p w:rsidR="00756319" w:rsidRPr="00CD68DD" w:rsidRDefault="00756319" w:rsidP="00756319">
      <w:pPr>
        <w:ind w:firstLine="851"/>
        <w:jc w:val="both"/>
        <w:rPr>
          <w:sz w:val="26"/>
          <w:szCs w:val="26"/>
        </w:rPr>
      </w:pPr>
      <w:r w:rsidRPr="00CD68DD">
        <w:rPr>
          <w:sz w:val="26"/>
          <w:szCs w:val="26"/>
        </w:rPr>
        <w:t>- Конституцией Российской Федерации;</w:t>
      </w:r>
    </w:p>
    <w:p w:rsidR="00756319" w:rsidRPr="00CD68DD" w:rsidRDefault="00756319" w:rsidP="00756319">
      <w:pPr>
        <w:ind w:firstLine="851"/>
        <w:jc w:val="both"/>
        <w:rPr>
          <w:sz w:val="26"/>
          <w:szCs w:val="26"/>
        </w:rPr>
      </w:pPr>
      <w:r w:rsidRPr="00CD68DD">
        <w:rPr>
          <w:sz w:val="26"/>
          <w:szCs w:val="26"/>
        </w:rPr>
        <w:t xml:space="preserve">- Гражданским кодексом Российской Федерации;     </w:t>
      </w:r>
    </w:p>
    <w:p w:rsidR="00756319" w:rsidRPr="00CD68DD" w:rsidRDefault="00756319" w:rsidP="00756319">
      <w:pPr>
        <w:ind w:firstLine="851"/>
        <w:jc w:val="both"/>
        <w:rPr>
          <w:sz w:val="26"/>
          <w:szCs w:val="26"/>
        </w:rPr>
      </w:pPr>
      <w:r w:rsidRPr="00CD68DD">
        <w:rPr>
          <w:sz w:val="26"/>
          <w:szCs w:val="26"/>
        </w:rPr>
        <w:t>- Градостроительным Кодексом Российской Федерации;</w:t>
      </w:r>
    </w:p>
    <w:p w:rsidR="00756319" w:rsidRPr="00CD68DD" w:rsidRDefault="00756319" w:rsidP="00756319">
      <w:pPr>
        <w:ind w:firstLine="851"/>
        <w:jc w:val="both"/>
        <w:rPr>
          <w:sz w:val="26"/>
          <w:szCs w:val="26"/>
        </w:rPr>
      </w:pPr>
      <w:r w:rsidRPr="00CD68DD">
        <w:rPr>
          <w:sz w:val="26"/>
          <w:szCs w:val="26"/>
        </w:rPr>
        <w:t>- Федеральным законом от 06.10.2003 г. №131-ФЗ «Об общих принципах организации местного самоуправления в Российской Федерации»;</w:t>
      </w:r>
    </w:p>
    <w:p w:rsidR="00756319" w:rsidRPr="00CD68DD" w:rsidRDefault="00756319" w:rsidP="00756319">
      <w:pPr>
        <w:ind w:firstLine="851"/>
        <w:jc w:val="both"/>
        <w:rPr>
          <w:sz w:val="26"/>
          <w:szCs w:val="26"/>
        </w:rPr>
      </w:pPr>
      <w:r w:rsidRPr="00CD68DD">
        <w:rPr>
          <w:sz w:val="26"/>
          <w:szCs w:val="26"/>
        </w:rPr>
        <w:t>- Федеральным законом от 24 июля 2007 года №221-ФЗ «О кадастровой деятельности»;</w:t>
      </w:r>
    </w:p>
    <w:p w:rsidR="00756319" w:rsidRPr="00CD68DD" w:rsidRDefault="00756319" w:rsidP="00756319">
      <w:pPr>
        <w:ind w:firstLine="851"/>
        <w:jc w:val="both"/>
        <w:rPr>
          <w:sz w:val="26"/>
          <w:szCs w:val="26"/>
        </w:rPr>
      </w:pPr>
      <w:r w:rsidRPr="00CD68DD">
        <w:rPr>
          <w:sz w:val="26"/>
          <w:szCs w:val="26"/>
        </w:rPr>
        <w:t>- Федеральным законом от 2 мая 2006 г. №59-ФЗ «О порядке рассмотрения обращений граждан Российской Федерации»;</w:t>
      </w:r>
    </w:p>
    <w:p w:rsidR="00756319" w:rsidRPr="00CD68DD" w:rsidRDefault="00756319" w:rsidP="00756319">
      <w:pPr>
        <w:ind w:firstLine="851"/>
        <w:jc w:val="both"/>
        <w:rPr>
          <w:sz w:val="26"/>
          <w:szCs w:val="26"/>
        </w:rPr>
      </w:pPr>
      <w:r w:rsidRPr="00CD68DD">
        <w:rPr>
          <w:sz w:val="26"/>
          <w:szCs w:val="26"/>
        </w:rPr>
        <w:lastRenderedPageBreak/>
        <w:t>- Федеральным законом от 28 декабря 2013 года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756319" w:rsidRPr="00CD68DD" w:rsidRDefault="00756319" w:rsidP="00756319">
      <w:pPr>
        <w:ind w:firstLine="851"/>
        <w:jc w:val="both"/>
        <w:rPr>
          <w:sz w:val="26"/>
          <w:szCs w:val="26"/>
        </w:rPr>
      </w:pPr>
      <w:r w:rsidRPr="00CD68DD">
        <w:rPr>
          <w:sz w:val="26"/>
          <w:szCs w:val="26"/>
        </w:rPr>
        <w:t xml:space="preserve">- Постановлением Правительства Российской Федерации от 19 ноября </w:t>
      </w:r>
      <w:r w:rsidR="007B03CB">
        <w:rPr>
          <w:sz w:val="26"/>
          <w:szCs w:val="26"/>
        </w:rPr>
        <w:t xml:space="preserve">               </w:t>
      </w:r>
      <w:r w:rsidRPr="00CD68DD">
        <w:rPr>
          <w:sz w:val="26"/>
          <w:szCs w:val="26"/>
        </w:rPr>
        <w:t>2014 года №</w:t>
      </w:r>
      <w:r w:rsidR="007B03CB">
        <w:rPr>
          <w:sz w:val="26"/>
          <w:szCs w:val="26"/>
        </w:rPr>
        <w:t xml:space="preserve"> </w:t>
      </w:r>
      <w:r w:rsidRPr="00CD68DD">
        <w:rPr>
          <w:sz w:val="26"/>
          <w:szCs w:val="26"/>
        </w:rPr>
        <w:t>1221 «Об утверждении Правил присвоения, изменения и аннулирования адресов»;</w:t>
      </w:r>
    </w:p>
    <w:p w:rsidR="00756319" w:rsidRPr="00CD68DD" w:rsidRDefault="00756319" w:rsidP="00756319">
      <w:pPr>
        <w:ind w:firstLine="851"/>
        <w:jc w:val="both"/>
        <w:rPr>
          <w:sz w:val="26"/>
          <w:szCs w:val="26"/>
        </w:rPr>
      </w:pPr>
      <w:r w:rsidRPr="00CD68DD">
        <w:rPr>
          <w:sz w:val="26"/>
          <w:szCs w:val="26"/>
        </w:rPr>
        <w:t xml:space="preserve">- распоряжением Правительства Российской Федерации от 31 января </w:t>
      </w:r>
      <w:r w:rsidR="007B03CB">
        <w:rPr>
          <w:sz w:val="26"/>
          <w:szCs w:val="26"/>
        </w:rPr>
        <w:t xml:space="preserve">                  </w:t>
      </w:r>
      <w:r w:rsidRPr="00CD68DD">
        <w:rPr>
          <w:sz w:val="26"/>
          <w:szCs w:val="26"/>
        </w:rPr>
        <w:t>2017 года №</w:t>
      </w:r>
      <w:r w:rsidR="007B03CB">
        <w:rPr>
          <w:sz w:val="26"/>
          <w:szCs w:val="26"/>
        </w:rPr>
        <w:t xml:space="preserve"> </w:t>
      </w:r>
      <w:r w:rsidRPr="00CD68DD">
        <w:rPr>
          <w:sz w:val="26"/>
          <w:szCs w:val="26"/>
        </w:rPr>
        <w:t>147-р;</w:t>
      </w:r>
    </w:p>
    <w:p w:rsidR="00756319" w:rsidRPr="00CD68DD" w:rsidRDefault="00756319" w:rsidP="00756319">
      <w:pPr>
        <w:ind w:firstLine="851"/>
        <w:jc w:val="both"/>
        <w:rPr>
          <w:sz w:val="26"/>
          <w:szCs w:val="26"/>
        </w:rPr>
      </w:pPr>
      <w:r w:rsidRPr="00CD68DD">
        <w:rPr>
          <w:sz w:val="26"/>
          <w:szCs w:val="26"/>
        </w:rPr>
        <w:t>- приказом Минфина РФ от 31.03.2016 г. №</w:t>
      </w:r>
      <w:r w:rsidR="007B03CB">
        <w:rPr>
          <w:sz w:val="26"/>
          <w:szCs w:val="26"/>
        </w:rPr>
        <w:t xml:space="preserve"> </w:t>
      </w:r>
      <w:r w:rsidRPr="00CD68DD">
        <w:rPr>
          <w:sz w:val="26"/>
          <w:szCs w:val="26"/>
        </w:rPr>
        <w:t>37н «Порядок ведения государственного адресного реестра»;</w:t>
      </w:r>
    </w:p>
    <w:p w:rsidR="00756319" w:rsidRPr="00CD68DD" w:rsidRDefault="00756319" w:rsidP="00756319">
      <w:pPr>
        <w:ind w:firstLine="851"/>
        <w:jc w:val="both"/>
        <w:rPr>
          <w:sz w:val="26"/>
          <w:szCs w:val="26"/>
        </w:rPr>
      </w:pPr>
      <w:r w:rsidRPr="00CD68DD">
        <w:rPr>
          <w:sz w:val="26"/>
          <w:szCs w:val="26"/>
        </w:rPr>
        <w:t> </w:t>
      </w:r>
    </w:p>
    <w:p w:rsidR="00756319" w:rsidRPr="007B03CB" w:rsidRDefault="00756319" w:rsidP="00756319">
      <w:pPr>
        <w:ind w:firstLine="851"/>
        <w:jc w:val="both"/>
        <w:rPr>
          <w:b/>
          <w:sz w:val="26"/>
          <w:szCs w:val="26"/>
        </w:rPr>
      </w:pPr>
      <w:r w:rsidRPr="007B03CB">
        <w:rPr>
          <w:b/>
          <w:sz w:val="26"/>
          <w:szCs w:val="26"/>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2.6.1. Для предоставления муниципальной услуги о присвоении адреса земельному участку и объекту недвижимости, заявитель представляет следующие документы:</w:t>
      </w:r>
    </w:p>
    <w:p w:rsidR="00756319" w:rsidRPr="00CD68DD" w:rsidRDefault="00756319" w:rsidP="00756319">
      <w:pPr>
        <w:ind w:firstLine="851"/>
        <w:jc w:val="both"/>
        <w:rPr>
          <w:sz w:val="26"/>
          <w:szCs w:val="26"/>
        </w:rPr>
      </w:pPr>
      <w:r w:rsidRPr="00CD68DD">
        <w:rPr>
          <w:sz w:val="26"/>
          <w:szCs w:val="26"/>
        </w:rPr>
        <w:t>- заявление о присвоении адреса объекту адресации по форме, согласно приложению № 2 к настоящему Административному регламенту;</w:t>
      </w:r>
    </w:p>
    <w:p w:rsidR="00756319" w:rsidRPr="00CD68DD" w:rsidRDefault="00756319" w:rsidP="00756319">
      <w:pPr>
        <w:ind w:firstLine="851"/>
        <w:jc w:val="both"/>
        <w:rPr>
          <w:sz w:val="26"/>
          <w:szCs w:val="26"/>
        </w:rPr>
      </w:pPr>
      <w:r w:rsidRPr="00CD68DD">
        <w:rPr>
          <w:sz w:val="26"/>
          <w:szCs w:val="26"/>
        </w:rPr>
        <w:t>- документ, удостоверяющий личность заявителя;</w:t>
      </w:r>
    </w:p>
    <w:p w:rsidR="00756319" w:rsidRPr="00CD68DD" w:rsidRDefault="00756319" w:rsidP="00756319">
      <w:pPr>
        <w:ind w:firstLine="851"/>
        <w:jc w:val="both"/>
        <w:rPr>
          <w:sz w:val="26"/>
          <w:szCs w:val="26"/>
        </w:rPr>
      </w:pPr>
      <w:r w:rsidRPr="00CD68DD">
        <w:rPr>
          <w:sz w:val="26"/>
          <w:szCs w:val="26"/>
        </w:rPr>
        <w:t xml:space="preserve">- доверенность, оформленная в соответствии с действующим законодательством (в случае подачи заявления через представителя - копия);             </w:t>
      </w:r>
    </w:p>
    <w:p w:rsidR="00756319" w:rsidRPr="00CD68DD" w:rsidRDefault="00756319" w:rsidP="00756319">
      <w:pPr>
        <w:ind w:firstLine="851"/>
        <w:jc w:val="both"/>
        <w:rPr>
          <w:sz w:val="26"/>
          <w:szCs w:val="26"/>
        </w:rPr>
      </w:pPr>
      <w:r w:rsidRPr="00CD68DD">
        <w:rPr>
          <w:sz w:val="26"/>
          <w:szCs w:val="26"/>
        </w:rPr>
        <w:t>- документ, подтверждающий полномочия лица действовать от имени юридического лица без доверенности или иной документ, на котором основаны полномочия представителя заявителя - копия;</w:t>
      </w:r>
    </w:p>
    <w:p w:rsidR="00756319" w:rsidRPr="00CD68DD" w:rsidRDefault="00756319" w:rsidP="00756319">
      <w:pPr>
        <w:ind w:firstLine="851"/>
        <w:jc w:val="both"/>
        <w:rPr>
          <w:sz w:val="26"/>
          <w:szCs w:val="26"/>
        </w:rPr>
      </w:pPr>
      <w:r w:rsidRPr="00CD68DD">
        <w:rPr>
          <w:sz w:val="26"/>
          <w:szCs w:val="26"/>
        </w:rPr>
        <w:t xml:space="preserve">- правоустанавливающие и (или) </w:t>
      </w:r>
      <w:r w:rsidR="007B03CB" w:rsidRPr="00CD68DD">
        <w:rPr>
          <w:sz w:val="26"/>
          <w:szCs w:val="26"/>
        </w:rPr>
        <w:t>правоудостоверяющие</w:t>
      </w:r>
      <w:r w:rsidRPr="00CD68DD">
        <w:rPr>
          <w:sz w:val="26"/>
          <w:szCs w:val="26"/>
        </w:rPr>
        <w:t xml:space="preserve"> документы </w:t>
      </w:r>
      <w:r w:rsidR="007B03CB">
        <w:rPr>
          <w:sz w:val="26"/>
          <w:szCs w:val="26"/>
        </w:rPr>
        <w:t xml:space="preserve">                             </w:t>
      </w:r>
      <w:r w:rsidRPr="00CD68DD">
        <w:rPr>
          <w:sz w:val="26"/>
          <w:szCs w:val="26"/>
        </w:rPr>
        <w:t>на объект (объекты) адресации, если право на него (них) не зарегистрировано</w:t>
      </w:r>
      <w:r w:rsidR="007B03CB">
        <w:rPr>
          <w:sz w:val="26"/>
          <w:szCs w:val="26"/>
        </w:rPr>
        <w:t xml:space="preserve">                         </w:t>
      </w:r>
      <w:r w:rsidRPr="00CD68DD">
        <w:rPr>
          <w:sz w:val="26"/>
          <w:szCs w:val="26"/>
        </w:rPr>
        <w:t xml:space="preserve"> в Едином государственном реестре прав на недвижимое имущество и сделок с ним;</w:t>
      </w:r>
    </w:p>
    <w:p w:rsidR="00756319" w:rsidRPr="00CD68DD" w:rsidRDefault="00756319" w:rsidP="00756319">
      <w:pPr>
        <w:ind w:firstLine="851"/>
        <w:jc w:val="both"/>
        <w:rPr>
          <w:sz w:val="26"/>
          <w:szCs w:val="26"/>
        </w:rPr>
      </w:pPr>
      <w:r w:rsidRPr="00CD68DD">
        <w:rPr>
          <w:sz w:val="26"/>
          <w:szCs w:val="26"/>
        </w:rPr>
        <w:t>2.6.2. Требование к заявлению:</w:t>
      </w:r>
    </w:p>
    <w:p w:rsidR="00756319" w:rsidRPr="00CD68DD" w:rsidRDefault="00756319" w:rsidP="00756319">
      <w:pPr>
        <w:ind w:firstLine="851"/>
        <w:jc w:val="both"/>
        <w:rPr>
          <w:sz w:val="26"/>
          <w:szCs w:val="26"/>
        </w:rPr>
      </w:pPr>
      <w:r w:rsidRPr="00CD68DD">
        <w:rPr>
          <w:sz w:val="26"/>
          <w:szCs w:val="26"/>
        </w:rPr>
        <w:t>Заявление должно содержать следующие сведения:</w:t>
      </w:r>
    </w:p>
    <w:p w:rsidR="00756319" w:rsidRPr="00CD68DD" w:rsidRDefault="00756319" w:rsidP="00756319">
      <w:pPr>
        <w:ind w:firstLine="851"/>
        <w:jc w:val="both"/>
        <w:rPr>
          <w:sz w:val="26"/>
          <w:szCs w:val="26"/>
        </w:rPr>
      </w:pPr>
      <w:r w:rsidRPr="00CD68DD">
        <w:rPr>
          <w:sz w:val="26"/>
          <w:szCs w:val="26"/>
        </w:rPr>
        <w:t>- наименование органа местного самоуправления, в который направляется письменное заявление;</w:t>
      </w:r>
    </w:p>
    <w:p w:rsidR="00756319" w:rsidRPr="00CD68DD" w:rsidRDefault="00756319" w:rsidP="00756319">
      <w:pPr>
        <w:ind w:firstLine="851"/>
        <w:jc w:val="both"/>
        <w:rPr>
          <w:sz w:val="26"/>
          <w:szCs w:val="26"/>
        </w:rPr>
      </w:pPr>
      <w:proofErr w:type="gramStart"/>
      <w:r w:rsidRPr="00CD68DD">
        <w:rPr>
          <w:sz w:val="26"/>
          <w:szCs w:val="26"/>
        </w:rPr>
        <w:t xml:space="preserve">- для физических лиц </w:t>
      </w:r>
      <w:r w:rsidR="007B03CB">
        <w:rPr>
          <w:sz w:val="26"/>
          <w:szCs w:val="26"/>
        </w:rPr>
        <w:t>-</w:t>
      </w:r>
      <w:r w:rsidRPr="00CD68DD">
        <w:rPr>
          <w:sz w:val="26"/>
          <w:szCs w:val="26"/>
        </w:rPr>
        <w:t xml:space="preserve"> фамилию, имя, отчество, реквизиты документа, удостоверяющего личность, место жительства, для представителя физического лица </w:t>
      </w:r>
      <w:r w:rsidR="007B03CB">
        <w:rPr>
          <w:sz w:val="26"/>
          <w:szCs w:val="26"/>
        </w:rPr>
        <w:t>-</w:t>
      </w:r>
      <w:r w:rsidRPr="00CD68DD">
        <w:rPr>
          <w:sz w:val="26"/>
          <w:szCs w:val="26"/>
        </w:rPr>
        <w:t xml:space="preserve"> фамилию, имя, отчество представителя, реквизиты доверенности, которая прилагается к заявлению; для юридических лиц </w:t>
      </w:r>
      <w:r w:rsidR="007B03CB">
        <w:rPr>
          <w:sz w:val="26"/>
          <w:szCs w:val="26"/>
        </w:rPr>
        <w:t>-</w:t>
      </w:r>
      <w:r w:rsidRPr="00CD68DD">
        <w:rPr>
          <w:sz w:val="26"/>
          <w:szCs w:val="26"/>
        </w:rPr>
        <w:t xml:space="preserve">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w:t>
      </w:r>
      <w:r w:rsidR="007B03CB">
        <w:rPr>
          <w:sz w:val="26"/>
          <w:szCs w:val="26"/>
        </w:rPr>
        <w:t xml:space="preserve">                            </w:t>
      </w:r>
      <w:r w:rsidRPr="00CD68DD">
        <w:rPr>
          <w:sz w:val="26"/>
          <w:szCs w:val="26"/>
        </w:rPr>
        <w:t>к заявлению.</w:t>
      </w:r>
      <w:proofErr w:type="gramEnd"/>
      <w:r w:rsidRPr="00CD68DD">
        <w:rPr>
          <w:sz w:val="26"/>
          <w:szCs w:val="26"/>
        </w:rPr>
        <w:t xml:space="preserve"> В заявлении указывается контактный телефон заявителя.</w:t>
      </w:r>
    </w:p>
    <w:p w:rsidR="00756319" w:rsidRPr="00CD68DD" w:rsidRDefault="00756319" w:rsidP="00756319">
      <w:pPr>
        <w:ind w:firstLine="851"/>
        <w:jc w:val="both"/>
        <w:rPr>
          <w:sz w:val="26"/>
          <w:szCs w:val="26"/>
        </w:rPr>
      </w:pPr>
      <w:r w:rsidRPr="00CD68DD">
        <w:rPr>
          <w:sz w:val="26"/>
          <w:szCs w:val="26"/>
        </w:rPr>
        <w:t xml:space="preserve">Заявление не должно содержать подчисток, приписок, исправленных слов, наличие которых не позволяет однозначно истолковать его содержание. Заявление подается в письменном виде. Заявление может быть заполнено рукописным или машинописным способами, распечатано посредством электронных печатающих устройств. </w:t>
      </w:r>
    </w:p>
    <w:p w:rsidR="00756319" w:rsidRPr="00CD68DD" w:rsidRDefault="00756319" w:rsidP="00756319">
      <w:pPr>
        <w:ind w:firstLine="851"/>
        <w:jc w:val="both"/>
        <w:rPr>
          <w:sz w:val="26"/>
          <w:szCs w:val="26"/>
        </w:rPr>
      </w:pPr>
      <w:r w:rsidRPr="00CD68DD">
        <w:rPr>
          <w:sz w:val="26"/>
          <w:szCs w:val="26"/>
        </w:rPr>
        <w:t>2.6.3. Заявитель вправе представить заявление и прилагаемые к нему документы для получения муниципальной услуги:</w:t>
      </w:r>
    </w:p>
    <w:p w:rsidR="007B03CB" w:rsidRDefault="00756319" w:rsidP="00756319">
      <w:pPr>
        <w:ind w:firstLine="851"/>
        <w:jc w:val="both"/>
        <w:rPr>
          <w:sz w:val="26"/>
          <w:szCs w:val="26"/>
        </w:rPr>
      </w:pPr>
      <w:r w:rsidRPr="00CD68DD">
        <w:rPr>
          <w:sz w:val="26"/>
          <w:szCs w:val="26"/>
        </w:rPr>
        <w:t>- на бумажном носителе лично;</w:t>
      </w:r>
    </w:p>
    <w:p w:rsidR="00756319" w:rsidRPr="00CD68DD" w:rsidRDefault="00756319" w:rsidP="00756319">
      <w:pPr>
        <w:ind w:firstLine="851"/>
        <w:jc w:val="both"/>
        <w:rPr>
          <w:sz w:val="26"/>
          <w:szCs w:val="26"/>
        </w:rPr>
      </w:pPr>
      <w:r w:rsidRPr="00CD68DD">
        <w:rPr>
          <w:sz w:val="26"/>
          <w:szCs w:val="26"/>
        </w:rPr>
        <w:t>- посредством почтового отправления с уведомлением о вручении;</w:t>
      </w:r>
    </w:p>
    <w:p w:rsidR="00756319" w:rsidRPr="00CD68DD" w:rsidRDefault="00756319" w:rsidP="00756319">
      <w:pPr>
        <w:ind w:firstLine="851"/>
        <w:jc w:val="both"/>
        <w:rPr>
          <w:sz w:val="26"/>
          <w:szCs w:val="26"/>
        </w:rPr>
      </w:pPr>
      <w:r w:rsidRPr="00CD68DD">
        <w:rPr>
          <w:sz w:val="26"/>
          <w:szCs w:val="26"/>
        </w:rPr>
        <w:lastRenderedPageBreak/>
        <w:t>-</w:t>
      </w:r>
      <w:r w:rsidR="007B03CB">
        <w:rPr>
          <w:sz w:val="26"/>
          <w:szCs w:val="26"/>
        </w:rPr>
        <w:t xml:space="preserve"> </w:t>
      </w:r>
      <w:r w:rsidRPr="00CD68DD">
        <w:rPr>
          <w:sz w:val="26"/>
          <w:szCs w:val="26"/>
        </w:rPr>
        <w:t xml:space="preserve">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w:t>
      </w:r>
      <w:r w:rsidR="007B03CB">
        <w:rPr>
          <w:sz w:val="26"/>
          <w:szCs w:val="26"/>
        </w:rPr>
        <w:t>Е</w:t>
      </w:r>
      <w:r w:rsidRPr="00CD68DD">
        <w:rPr>
          <w:sz w:val="26"/>
          <w:szCs w:val="26"/>
        </w:rPr>
        <w:t>диный портал), регионального портала государственных и муниципальных услуг</w:t>
      </w:r>
      <w:r w:rsidR="007B03CB">
        <w:rPr>
          <w:sz w:val="26"/>
          <w:szCs w:val="26"/>
        </w:rPr>
        <w:t>;</w:t>
      </w:r>
    </w:p>
    <w:p w:rsidR="007B03CB" w:rsidRDefault="00756319" w:rsidP="00756319">
      <w:pPr>
        <w:ind w:firstLine="851"/>
        <w:jc w:val="both"/>
        <w:rPr>
          <w:sz w:val="26"/>
          <w:szCs w:val="26"/>
        </w:rPr>
      </w:pPr>
      <w:r w:rsidRPr="00CD68DD">
        <w:rPr>
          <w:sz w:val="26"/>
          <w:szCs w:val="26"/>
        </w:rPr>
        <w:t>-</w:t>
      </w:r>
      <w:r w:rsidR="007B03CB">
        <w:rPr>
          <w:sz w:val="26"/>
          <w:szCs w:val="26"/>
        </w:rPr>
        <w:t xml:space="preserve"> </w:t>
      </w:r>
      <w:r w:rsidRPr="00CD68DD">
        <w:rPr>
          <w:sz w:val="26"/>
          <w:szCs w:val="26"/>
        </w:rPr>
        <w:t xml:space="preserve">посредством </w:t>
      </w:r>
      <w:r w:rsidR="007B03CB">
        <w:rPr>
          <w:sz w:val="26"/>
          <w:szCs w:val="26"/>
        </w:rPr>
        <w:t>М</w:t>
      </w:r>
      <w:r w:rsidRPr="00CD68DD">
        <w:rPr>
          <w:sz w:val="26"/>
          <w:szCs w:val="26"/>
        </w:rPr>
        <w:t>ФЦ.</w:t>
      </w:r>
    </w:p>
    <w:p w:rsidR="00756319" w:rsidRPr="00CD68DD" w:rsidRDefault="00756319" w:rsidP="00756319">
      <w:pPr>
        <w:ind w:firstLine="851"/>
        <w:jc w:val="both"/>
        <w:rPr>
          <w:sz w:val="26"/>
          <w:szCs w:val="26"/>
        </w:rPr>
      </w:pPr>
      <w:proofErr w:type="gramStart"/>
      <w:r w:rsidRPr="00CD68DD">
        <w:rPr>
          <w:sz w:val="26"/>
          <w:szCs w:val="26"/>
        </w:rPr>
        <w:t xml:space="preserve">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 </w:t>
      </w:r>
      <w:proofErr w:type="gramEnd"/>
    </w:p>
    <w:p w:rsidR="00756319" w:rsidRPr="00CD68DD" w:rsidRDefault="00756319" w:rsidP="00756319">
      <w:pPr>
        <w:ind w:firstLine="851"/>
        <w:jc w:val="both"/>
        <w:rPr>
          <w:sz w:val="26"/>
          <w:szCs w:val="26"/>
        </w:rPr>
      </w:pPr>
      <w:r w:rsidRPr="00CD68DD">
        <w:rPr>
          <w:sz w:val="26"/>
          <w:szCs w:val="26"/>
        </w:rPr>
        <w:t>- лично гражданином, либо уполномоченным в установленном порядке лицом.</w:t>
      </w:r>
    </w:p>
    <w:p w:rsidR="00756319" w:rsidRPr="00CD68DD" w:rsidRDefault="00756319" w:rsidP="00756319">
      <w:pPr>
        <w:ind w:firstLine="851"/>
        <w:jc w:val="both"/>
        <w:rPr>
          <w:sz w:val="26"/>
          <w:szCs w:val="26"/>
        </w:rPr>
      </w:pPr>
      <w:r w:rsidRPr="00CD68DD">
        <w:rPr>
          <w:sz w:val="26"/>
          <w:szCs w:val="26"/>
        </w:rPr>
        <w:t>2.6.4. В соответствии с Федеральным законодательством заявитель вправе по собственной инициативе предоставить все документы, необходимые для предоставления муниципальной услуги. Если заявление и вышеуказанные документы представляются заявителем (представителем заявителя) лично, ему выдается расписка в получении документов с указанием их перечня и даты получения в день получения таких документов.</w:t>
      </w:r>
    </w:p>
    <w:p w:rsidR="00756319" w:rsidRPr="00CD68DD" w:rsidRDefault="00756319" w:rsidP="00756319">
      <w:pPr>
        <w:ind w:firstLine="851"/>
        <w:jc w:val="both"/>
        <w:rPr>
          <w:sz w:val="26"/>
          <w:szCs w:val="26"/>
        </w:rPr>
      </w:pPr>
      <w:r w:rsidRPr="00CD68DD">
        <w:rPr>
          <w:sz w:val="26"/>
          <w:szCs w:val="26"/>
        </w:rPr>
        <w:t xml:space="preserve">2.6.5. В случае если заявление и вышеуказанные документы представлены </w:t>
      </w:r>
      <w:r w:rsidR="007B03CB">
        <w:rPr>
          <w:sz w:val="26"/>
          <w:szCs w:val="26"/>
        </w:rPr>
        <w:t xml:space="preserve">                         </w:t>
      </w:r>
      <w:r w:rsidRPr="00CD68DD">
        <w:rPr>
          <w:sz w:val="26"/>
          <w:szCs w:val="26"/>
        </w:rPr>
        <w:t xml:space="preserve">в Администрацию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по указанному </w:t>
      </w:r>
      <w:r w:rsidR="007B03CB">
        <w:rPr>
          <w:sz w:val="26"/>
          <w:szCs w:val="26"/>
        </w:rPr>
        <w:t xml:space="preserve"> </w:t>
      </w:r>
      <w:r w:rsidRPr="00CD68DD">
        <w:rPr>
          <w:sz w:val="26"/>
          <w:szCs w:val="26"/>
        </w:rPr>
        <w:t>в заявлении почтовому адресу в течение рабочего дня, следующего за днем получения документов.</w:t>
      </w:r>
    </w:p>
    <w:p w:rsidR="00756319" w:rsidRPr="00CD68DD" w:rsidRDefault="00756319" w:rsidP="00756319">
      <w:pPr>
        <w:ind w:firstLine="851"/>
        <w:jc w:val="both"/>
        <w:rPr>
          <w:sz w:val="26"/>
          <w:szCs w:val="26"/>
        </w:rPr>
      </w:pPr>
      <w:r w:rsidRPr="00CD68DD">
        <w:rPr>
          <w:sz w:val="26"/>
          <w:szCs w:val="26"/>
        </w:rPr>
        <w:t>2.6.6. Запрещено требовать от заявителя:</w:t>
      </w:r>
    </w:p>
    <w:p w:rsidR="00756319" w:rsidRPr="00CD68DD" w:rsidRDefault="00756319" w:rsidP="00756319">
      <w:pPr>
        <w:ind w:firstLine="851"/>
        <w:jc w:val="both"/>
        <w:rPr>
          <w:sz w:val="26"/>
          <w:szCs w:val="26"/>
        </w:rPr>
      </w:pPr>
      <w:r w:rsidRPr="00CD68DD">
        <w:rPr>
          <w:sz w:val="26"/>
          <w:szCs w:val="26"/>
        </w:rPr>
        <w:t>-</w:t>
      </w:r>
      <w:r w:rsidR="007B03CB">
        <w:rPr>
          <w:sz w:val="26"/>
          <w:szCs w:val="26"/>
        </w:rPr>
        <w:t xml:space="preserve"> </w:t>
      </w:r>
      <w:r w:rsidRPr="00CD68DD">
        <w:rPr>
          <w:sz w:val="26"/>
          <w:szCs w:val="2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007B03CB">
        <w:rPr>
          <w:sz w:val="26"/>
          <w:szCs w:val="26"/>
        </w:rPr>
        <w:t xml:space="preserve">                                  </w:t>
      </w:r>
      <w:r w:rsidRPr="00CD68DD">
        <w:rPr>
          <w:sz w:val="26"/>
          <w:szCs w:val="26"/>
        </w:rPr>
        <w:t>с предоставлением муниципальной услуги;</w:t>
      </w:r>
    </w:p>
    <w:p w:rsidR="00756319" w:rsidRPr="00CD68DD" w:rsidRDefault="00756319" w:rsidP="00756319">
      <w:pPr>
        <w:ind w:firstLine="851"/>
        <w:jc w:val="both"/>
        <w:rPr>
          <w:sz w:val="26"/>
          <w:szCs w:val="26"/>
        </w:rPr>
      </w:pPr>
      <w:proofErr w:type="gramStart"/>
      <w:r w:rsidRPr="00CD68DD">
        <w:rPr>
          <w:sz w:val="26"/>
          <w:szCs w:val="26"/>
        </w:rPr>
        <w:t>-</w:t>
      </w:r>
      <w:r w:rsidR="007B03CB">
        <w:rPr>
          <w:sz w:val="26"/>
          <w:szCs w:val="26"/>
        </w:rPr>
        <w:t xml:space="preserve"> </w:t>
      </w:r>
      <w:r w:rsidRPr="00CD68DD">
        <w:rPr>
          <w:sz w:val="26"/>
          <w:szCs w:val="2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r w:rsidR="007B03CB">
        <w:rPr>
          <w:sz w:val="26"/>
          <w:szCs w:val="26"/>
        </w:rPr>
        <w:t>,</w:t>
      </w:r>
      <w:r w:rsidRPr="00CD68DD">
        <w:rPr>
          <w:sz w:val="26"/>
          <w:szCs w:val="26"/>
        </w:rPr>
        <w:t xml:space="preserve"> находятся в распоряжении муниципальных органов, предоставляющих муниципальной услугу, иных государственных органов, органов местного самоуправления и (или) подведомственных государственным органам</w:t>
      </w:r>
      <w:r w:rsidR="007B03CB">
        <w:rPr>
          <w:sz w:val="26"/>
          <w:szCs w:val="26"/>
        </w:rPr>
        <w:t xml:space="preserve">                  </w:t>
      </w:r>
      <w:r w:rsidRPr="00CD68DD">
        <w:rPr>
          <w:sz w:val="26"/>
          <w:szCs w:val="26"/>
        </w:rPr>
        <w:t>и органам местного самоуправления организаций, участвующих в предоставлении муниципальных услуг;</w:t>
      </w:r>
      <w:proofErr w:type="gramEnd"/>
    </w:p>
    <w:p w:rsidR="00756319" w:rsidRPr="00CD68DD" w:rsidRDefault="00756319" w:rsidP="00756319">
      <w:pPr>
        <w:ind w:firstLine="851"/>
        <w:jc w:val="both"/>
        <w:rPr>
          <w:sz w:val="26"/>
          <w:szCs w:val="26"/>
        </w:rPr>
      </w:pPr>
      <w:r w:rsidRPr="00CD68DD">
        <w:rPr>
          <w:sz w:val="26"/>
          <w:szCs w:val="26"/>
        </w:rPr>
        <w:t> </w:t>
      </w:r>
    </w:p>
    <w:p w:rsidR="00756319" w:rsidRPr="00CD68DD" w:rsidRDefault="00756319" w:rsidP="00756319">
      <w:pPr>
        <w:ind w:firstLine="851"/>
        <w:jc w:val="both"/>
        <w:rPr>
          <w:sz w:val="26"/>
          <w:szCs w:val="26"/>
        </w:rPr>
      </w:pPr>
      <w:r w:rsidRPr="007B03CB">
        <w:rPr>
          <w:b/>
          <w:sz w:val="26"/>
          <w:szCs w:val="26"/>
        </w:rPr>
        <w:t xml:space="preserve">2.7. Исчерпывающий перечень документов, необходимых </w:t>
      </w:r>
      <w:r w:rsidR="007B03CB">
        <w:rPr>
          <w:b/>
          <w:sz w:val="26"/>
          <w:szCs w:val="26"/>
        </w:rPr>
        <w:t xml:space="preserve">                                 </w:t>
      </w:r>
      <w:r w:rsidRPr="007B03CB">
        <w:rPr>
          <w:b/>
          <w:sz w:val="26"/>
          <w:szCs w:val="26"/>
        </w:rPr>
        <w:t>в соответствии</w:t>
      </w:r>
      <w:r w:rsidR="007B03CB">
        <w:rPr>
          <w:b/>
          <w:sz w:val="26"/>
          <w:szCs w:val="26"/>
        </w:rPr>
        <w:t xml:space="preserve"> </w:t>
      </w:r>
      <w:r w:rsidRPr="007B03CB">
        <w:rPr>
          <w:b/>
          <w:sz w:val="26"/>
          <w:szCs w:val="26"/>
        </w:rPr>
        <w:t xml:space="preserve">с законодательными или иными нормативными правовыми актами для предоставления муниципальной услуги, находящихся </w:t>
      </w:r>
      <w:r w:rsidR="007B03CB">
        <w:rPr>
          <w:b/>
          <w:sz w:val="26"/>
          <w:szCs w:val="26"/>
        </w:rPr>
        <w:t xml:space="preserve">                                    </w:t>
      </w:r>
      <w:r w:rsidRPr="007B03CB">
        <w:rPr>
          <w:b/>
          <w:sz w:val="26"/>
          <w:szCs w:val="26"/>
        </w:rPr>
        <w:t>в распоряжении государственных органов, органов местного самоуправления и подведомственных им организаций и подлежащих представлению в рамках межведомственного информационного взаимодействия</w:t>
      </w:r>
    </w:p>
    <w:p w:rsidR="00756319" w:rsidRPr="00CD68DD" w:rsidRDefault="00756319" w:rsidP="00756319">
      <w:pPr>
        <w:ind w:firstLine="851"/>
        <w:jc w:val="both"/>
        <w:rPr>
          <w:sz w:val="26"/>
          <w:szCs w:val="26"/>
        </w:rPr>
      </w:pPr>
      <w:r w:rsidRPr="00CD68DD">
        <w:rPr>
          <w:sz w:val="26"/>
          <w:szCs w:val="26"/>
        </w:rPr>
        <w:t>2.7.1 Исчерпывающий перечень документов, необходимых для предоставления муниципальной услуги, запрашиваемые Администрацией в рамках межведомственного информационного взаимодействия:</w:t>
      </w:r>
    </w:p>
    <w:p w:rsidR="00756319" w:rsidRPr="00CD68DD" w:rsidRDefault="00756319" w:rsidP="00756319">
      <w:pPr>
        <w:ind w:firstLine="851"/>
        <w:jc w:val="both"/>
        <w:rPr>
          <w:sz w:val="26"/>
          <w:szCs w:val="26"/>
        </w:rPr>
      </w:pPr>
      <w:r w:rsidRPr="00CD68DD">
        <w:rPr>
          <w:sz w:val="26"/>
          <w:szCs w:val="26"/>
        </w:rPr>
        <w:t>- правоустанавливающие и (или) правоудостоверяющие документы на объект (объекты) адресации;</w:t>
      </w:r>
    </w:p>
    <w:p w:rsidR="00756319" w:rsidRPr="00CD68DD" w:rsidRDefault="00756319" w:rsidP="00756319">
      <w:pPr>
        <w:ind w:firstLine="851"/>
        <w:jc w:val="both"/>
        <w:rPr>
          <w:sz w:val="26"/>
          <w:szCs w:val="26"/>
        </w:rPr>
      </w:pPr>
      <w:r w:rsidRPr="00CD68DD">
        <w:rPr>
          <w:sz w:val="26"/>
          <w:szCs w:val="26"/>
        </w:rPr>
        <w:lastRenderedPageBreak/>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756319" w:rsidRPr="00CD68DD" w:rsidRDefault="00756319" w:rsidP="00756319">
      <w:pPr>
        <w:ind w:firstLine="851"/>
        <w:jc w:val="both"/>
        <w:rPr>
          <w:sz w:val="26"/>
          <w:szCs w:val="26"/>
        </w:rPr>
      </w:pPr>
      <w:r w:rsidRPr="00CD68DD">
        <w:rPr>
          <w:sz w:val="26"/>
          <w:szCs w:val="26"/>
        </w:rPr>
        <w:t xml:space="preserve">-  разрешение на строительство объекта адресации (при присвоении адреса строящимся объектам адресации) и (или) разрешение на ввод объекта адресации </w:t>
      </w:r>
      <w:r w:rsidR="007B03CB">
        <w:rPr>
          <w:sz w:val="26"/>
          <w:szCs w:val="26"/>
        </w:rPr>
        <w:t xml:space="preserve">               </w:t>
      </w:r>
      <w:r w:rsidRPr="00CD68DD">
        <w:rPr>
          <w:sz w:val="26"/>
          <w:szCs w:val="26"/>
        </w:rPr>
        <w:t>в эксплуатацию;</w:t>
      </w:r>
    </w:p>
    <w:p w:rsidR="00756319" w:rsidRPr="00CD68DD" w:rsidRDefault="00756319" w:rsidP="00756319">
      <w:pPr>
        <w:ind w:firstLine="851"/>
        <w:jc w:val="both"/>
        <w:rPr>
          <w:sz w:val="26"/>
          <w:szCs w:val="26"/>
        </w:rPr>
      </w:pPr>
      <w:r w:rsidRPr="00CD68DD">
        <w:rPr>
          <w:sz w:val="26"/>
          <w:szCs w:val="26"/>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756319" w:rsidRPr="00CD68DD" w:rsidRDefault="00756319" w:rsidP="00756319">
      <w:pPr>
        <w:ind w:firstLine="851"/>
        <w:jc w:val="both"/>
        <w:rPr>
          <w:sz w:val="26"/>
          <w:szCs w:val="26"/>
        </w:rPr>
      </w:pPr>
      <w:r w:rsidRPr="00CD68DD">
        <w:rPr>
          <w:sz w:val="26"/>
          <w:szCs w:val="26"/>
        </w:rPr>
        <w:t>- кадастровый паспорт объекта адресации (в случае присвоения адреса объекту адресации, поставленному на кадастровый учет);</w:t>
      </w:r>
    </w:p>
    <w:p w:rsidR="00756319" w:rsidRPr="00CD68DD" w:rsidRDefault="00756319" w:rsidP="00756319">
      <w:pPr>
        <w:ind w:firstLine="851"/>
        <w:jc w:val="both"/>
        <w:rPr>
          <w:sz w:val="26"/>
          <w:szCs w:val="26"/>
        </w:rPr>
      </w:pPr>
      <w:r w:rsidRPr="00CD68DD">
        <w:rPr>
          <w:sz w:val="26"/>
          <w:szCs w:val="26"/>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756319" w:rsidRPr="00CD68DD" w:rsidRDefault="00756319" w:rsidP="00756319">
      <w:pPr>
        <w:ind w:firstLine="851"/>
        <w:jc w:val="both"/>
        <w:rPr>
          <w:sz w:val="26"/>
          <w:szCs w:val="26"/>
        </w:rPr>
      </w:pPr>
      <w:r w:rsidRPr="00CD68DD">
        <w:rPr>
          <w:sz w:val="26"/>
          <w:szCs w:val="26"/>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756319" w:rsidRPr="00CD68DD" w:rsidRDefault="00756319" w:rsidP="00756319">
      <w:pPr>
        <w:ind w:firstLine="851"/>
        <w:jc w:val="both"/>
        <w:rPr>
          <w:sz w:val="26"/>
          <w:szCs w:val="26"/>
        </w:rPr>
      </w:pPr>
      <w:r w:rsidRPr="00CD68DD">
        <w:rPr>
          <w:sz w:val="26"/>
          <w:szCs w:val="26"/>
        </w:rPr>
        <w:t xml:space="preserve">-  кадастровая выписка об объекте недвижимости, который снят с учета </w:t>
      </w:r>
      <w:r w:rsidR="007B03CB">
        <w:rPr>
          <w:sz w:val="26"/>
          <w:szCs w:val="26"/>
        </w:rPr>
        <w:t xml:space="preserve">                  </w:t>
      </w:r>
      <w:r w:rsidRPr="00CD68DD">
        <w:rPr>
          <w:sz w:val="26"/>
          <w:szCs w:val="26"/>
        </w:rPr>
        <w:t>(в случае аннулирования адреса объекта адресации);</w:t>
      </w:r>
    </w:p>
    <w:p w:rsidR="00756319" w:rsidRPr="00CD68DD" w:rsidRDefault="00756319" w:rsidP="00756319">
      <w:pPr>
        <w:ind w:firstLine="851"/>
        <w:jc w:val="both"/>
        <w:rPr>
          <w:sz w:val="26"/>
          <w:szCs w:val="26"/>
        </w:rPr>
      </w:pPr>
      <w:r w:rsidRPr="00CD68DD">
        <w:rPr>
          <w:sz w:val="26"/>
          <w:szCs w:val="26"/>
        </w:rPr>
        <w:t>-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756319" w:rsidRPr="00CD68DD" w:rsidRDefault="00756319" w:rsidP="00756319">
      <w:pPr>
        <w:ind w:firstLine="851"/>
        <w:jc w:val="both"/>
        <w:rPr>
          <w:sz w:val="26"/>
          <w:szCs w:val="26"/>
        </w:rPr>
      </w:pPr>
      <w:r w:rsidRPr="00CD68DD">
        <w:rPr>
          <w:sz w:val="26"/>
          <w:szCs w:val="26"/>
        </w:rPr>
        <w:t xml:space="preserve">2.7.2. Заявитель (уполномоченное лицо) вправе представить документы, указанные в пункте 2.7.1. настоящего административного регламента </w:t>
      </w:r>
      <w:r w:rsidR="007B03CB">
        <w:rPr>
          <w:sz w:val="26"/>
          <w:szCs w:val="26"/>
        </w:rPr>
        <w:t xml:space="preserve">                                  </w:t>
      </w:r>
      <w:r w:rsidRPr="00CD68DD">
        <w:rPr>
          <w:sz w:val="26"/>
          <w:szCs w:val="26"/>
        </w:rPr>
        <w:t>по собственной инициативе.</w:t>
      </w:r>
    </w:p>
    <w:p w:rsidR="007B03CB" w:rsidRDefault="007B03CB"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2.8. Исчерпывающий перечень оснований для отказа в приеме документов, необходимых для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Администрация отказывает в приеме документов в следующих случаях:</w:t>
      </w:r>
    </w:p>
    <w:p w:rsidR="00756319" w:rsidRPr="00CD68DD" w:rsidRDefault="00756319" w:rsidP="00756319">
      <w:pPr>
        <w:ind w:firstLine="851"/>
        <w:jc w:val="both"/>
        <w:rPr>
          <w:sz w:val="26"/>
          <w:szCs w:val="26"/>
        </w:rPr>
      </w:pPr>
      <w:r w:rsidRPr="00CD68DD">
        <w:rPr>
          <w:sz w:val="26"/>
          <w:szCs w:val="26"/>
        </w:rPr>
        <w:t>1) заявителем представлены не все документы, указанные в пункте 2.6.1. Регламента;</w:t>
      </w:r>
    </w:p>
    <w:p w:rsidR="00756319" w:rsidRPr="00CD68DD" w:rsidRDefault="00756319" w:rsidP="00756319">
      <w:pPr>
        <w:ind w:firstLine="851"/>
        <w:jc w:val="both"/>
        <w:rPr>
          <w:sz w:val="26"/>
          <w:szCs w:val="26"/>
        </w:rPr>
      </w:pPr>
      <w:r w:rsidRPr="00CD68DD">
        <w:rPr>
          <w:sz w:val="26"/>
          <w:szCs w:val="26"/>
        </w:rPr>
        <w:t>2) наличие приписок, помарок, подчисток, зачеркнутых слов, сторонних надписей на заявлении или на представленных документах;</w:t>
      </w:r>
    </w:p>
    <w:p w:rsidR="00756319" w:rsidRPr="00CD68DD" w:rsidRDefault="00756319" w:rsidP="00756319">
      <w:pPr>
        <w:ind w:firstLine="851"/>
        <w:jc w:val="both"/>
        <w:rPr>
          <w:sz w:val="26"/>
          <w:szCs w:val="26"/>
        </w:rPr>
      </w:pPr>
      <w:r w:rsidRPr="00CD68DD">
        <w:rPr>
          <w:sz w:val="26"/>
          <w:szCs w:val="26"/>
        </w:rPr>
        <w:t>3) документы не поддаются прочтению, содержат нецензурные или оскорбительные выражения, обращения.</w:t>
      </w:r>
    </w:p>
    <w:p w:rsidR="007B03CB" w:rsidRDefault="007B03CB"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2.9. Исчерпывающий перечень оснований для отказа в предоставлении муниципальной услуги</w:t>
      </w:r>
    </w:p>
    <w:p w:rsidR="00756319" w:rsidRPr="00CD68DD" w:rsidRDefault="00756319" w:rsidP="00756319">
      <w:pPr>
        <w:ind w:firstLine="851"/>
        <w:jc w:val="both"/>
        <w:rPr>
          <w:sz w:val="26"/>
          <w:szCs w:val="26"/>
        </w:rPr>
      </w:pPr>
      <w:r w:rsidRPr="00CD68DD">
        <w:rPr>
          <w:sz w:val="26"/>
          <w:szCs w:val="26"/>
        </w:rPr>
        <w:t>Администрация отказывает в предоставлении муниципальной услуги  при наличии хотя бы одного из следующих оснований:</w:t>
      </w:r>
    </w:p>
    <w:p w:rsidR="00756319" w:rsidRPr="00CD68DD" w:rsidRDefault="00756319" w:rsidP="00756319">
      <w:pPr>
        <w:ind w:firstLine="851"/>
        <w:jc w:val="both"/>
        <w:rPr>
          <w:sz w:val="26"/>
          <w:szCs w:val="26"/>
        </w:rPr>
      </w:pPr>
      <w:r w:rsidRPr="00CD68DD">
        <w:rPr>
          <w:sz w:val="26"/>
          <w:szCs w:val="26"/>
        </w:rPr>
        <w:t>- обращение с заявлением лица, не имеющего право на получение данной услуги;</w:t>
      </w:r>
    </w:p>
    <w:p w:rsidR="00756319" w:rsidRPr="00CD68DD" w:rsidRDefault="00756319" w:rsidP="00756319">
      <w:pPr>
        <w:ind w:firstLine="851"/>
        <w:jc w:val="both"/>
        <w:rPr>
          <w:sz w:val="26"/>
          <w:szCs w:val="26"/>
        </w:rPr>
      </w:pPr>
      <w:r w:rsidRPr="00CD68DD">
        <w:rPr>
          <w:sz w:val="26"/>
          <w:szCs w:val="26"/>
        </w:rPr>
        <w:t xml:space="preserve">- ответ на межведомственный запрос свидетельствует об отсутствии документа и (или) информации, </w:t>
      </w:r>
      <w:proofErr w:type="gramStart"/>
      <w:r w:rsidRPr="00CD68DD">
        <w:rPr>
          <w:sz w:val="26"/>
          <w:szCs w:val="26"/>
        </w:rPr>
        <w:t>необходимых</w:t>
      </w:r>
      <w:proofErr w:type="gramEnd"/>
      <w:r w:rsidRPr="00CD68DD">
        <w:rPr>
          <w:sz w:val="26"/>
          <w:szCs w:val="26"/>
        </w:rPr>
        <w:t xml:space="preserve"> для присвоения объекту адресации адреса и соответствующий документ не был представлен заявителем по собственной инициативе;</w:t>
      </w:r>
    </w:p>
    <w:p w:rsidR="007B03CB" w:rsidRDefault="00756319" w:rsidP="00756319">
      <w:pPr>
        <w:ind w:firstLine="851"/>
        <w:jc w:val="both"/>
        <w:rPr>
          <w:sz w:val="26"/>
          <w:szCs w:val="26"/>
        </w:rPr>
      </w:pPr>
      <w:r w:rsidRPr="00CD68DD">
        <w:rPr>
          <w:sz w:val="26"/>
          <w:szCs w:val="26"/>
        </w:rPr>
        <w:lastRenderedPageBreak/>
        <w:t>- документы, обязанность по предоставлению которых возложена на заявителя, выданы с нарушением порядка, установленного законодательством Российской Федерации</w:t>
      </w:r>
      <w:r w:rsidR="007B03CB">
        <w:rPr>
          <w:sz w:val="26"/>
          <w:szCs w:val="26"/>
        </w:rPr>
        <w:t>.</w:t>
      </w:r>
    </w:p>
    <w:p w:rsidR="00756319" w:rsidRDefault="00756319"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2.10. Размер платы, взимаемой с заявителя при предоставлении муниципальной услуги, и способы её взимания</w:t>
      </w:r>
    </w:p>
    <w:p w:rsidR="00756319" w:rsidRPr="00CD68DD" w:rsidRDefault="00756319" w:rsidP="00756319">
      <w:pPr>
        <w:ind w:firstLine="851"/>
        <w:jc w:val="both"/>
        <w:rPr>
          <w:sz w:val="26"/>
          <w:szCs w:val="26"/>
        </w:rPr>
      </w:pPr>
      <w:r w:rsidRPr="00CD68DD">
        <w:rPr>
          <w:sz w:val="26"/>
          <w:szCs w:val="26"/>
        </w:rPr>
        <w:t>Муниципальная услуга предоставляется бесплатно.</w:t>
      </w:r>
    </w:p>
    <w:p w:rsidR="007B03CB" w:rsidRDefault="007B03CB"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Максимальный 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7B03CB" w:rsidRDefault="007B03CB"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2.12. Срок регистрации запроса заявителя о предоставлении муниципальной услуги</w:t>
      </w:r>
    </w:p>
    <w:p w:rsidR="00756319" w:rsidRPr="00CD68DD" w:rsidRDefault="00756319" w:rsidP="00756319">
      <w:pPr>
        <w:ind w:firstLine="851"/>
        <w:jc w:val="both"/>
        <w:rPr>
          <w:sz w:val="26"/>
          <w:szCs w:val="26"/>
        </w:rPr>
      </w:pPr>
      <w:r w:rsidRPr="00CD68DD">
        <w:rPr>
          <w:sz w:val="26"/>
          <w:szCs w:val="26"/>
        </w:rPr>
        <w:t>Срок регистрации запроса заявителя должностным лицом Администрации не должен превышать 15 минут.</w:t>
      </w:r>
    </w:p>
    <w:p w:rsidR="007B03CB" w:rsidRDefault="007B03CB" w:rsidP="00756319">
      <w:pPr>
        <w:ind w:firstLine="851"/>
        <w:jc w:val="both"/>
        <w:rPr>
          <w:sz w:val="26"/>
          <w:szCs w:val="26"/>
        </w:rPr>
      </w:pPr>
    </w:p>
    <w:p w:rsidR="00756319" w:rsidRPr="007B03CB" w:rsidRDefault="00756319" w:rsidP="00756319">
      <w:pPr>
        <w:ind w:firstLine="851"/>
        <w:jc w:val="both"/>
        <w:rPr>
          <w:b/>
          <w:sz w:val="26"/>
          <w:szCs w:val="26"/>
        </w:rPr>
      </w:pPr>
      <w:r w:rsidRPr="007B03CB">
        <w:rPr>
          <w:b/>
          <w:sz w:val="26"/>
          <w:szCs w:val="26"/>
        </w:rPr>
        <w:t>2.13. </w:t>
      </w:r>
      <w:proofErr w:type="gramStart"/>
      <w:r w:rsidRPr="007B03CB">
        <w:rPr>
          <w:b/>
          <w:sz w:val="26"/>
          <w:szCs w:val="26"/>
        </w:rPr>
        <w:t xml:space="preserve">Требования к помещениям, в которых предоставляется муниципальная услуга, к залу ожидания, местам для заполнения запросов </w:t>
      </w:r>
      <w:r w:rsidR="007B03CB">
        <w:rPr>
          <w:b/>
          <w:sz w:val="26"/>
          <w:szCs w:val="26"/>
        </w:rPr>
        <w:t xml:space="preserve">                  </w:t>
      </w:r>
      <w:r w:rsidRPr="007B03CB">
        <w:rPr>
          <w:b/>
          <w:sz w:val="26"/>
          <w:szCs w:val="26"/>
        </w:rPr>
        <w:t xml:space="preserve">о предоставлении муниципальной услуги, информационным стендам </w:t>
      </w:r>
      <w:r w:rsidR="007B03CB">
        <w:rPr>
          <w:b/>
          <w:sz w:val="26"/>
          <w:szCs w:val="26"/>
        </w:rPr>
        <w:t xml:space="preserve">                          </w:t>
      </w:r>
      <w:r w:rsidRPr="007B03CB">
        <w:rPr>
          <w:b/>
          <w:sz w:val="26"/>
          <w:szCs w:val="26"/>
        </w:rPr>
        <w:t xml:space="preserve">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w:t>
      </w:r>
      <w:r w:rsidR="007B03CB">
        <w:rPr>
          <w:b/>
          <w:sz w:val="26"/>
          <w:szCs w:val="26"/>
        </w:rPr>
        <w:t xml:space="preserve">                                          </w:t>
      </w:r>
      <w:r w:rsidRPr="007B03CB">
        <w:rPr>
          <w:b/>
          <w:sz w:val="26"/>
          <w:szCs w:val="26"/>
        </w:rPr>
        <w:t>с законодательством Российской Федерации о социальной защите инвалидов</w:t>
      </w:r>
      <w:proofErr w:type="gramEnd"/>
    </w:p>
    <w:p w:rsidR="00756319" w:rsidRPr="00CD68DD" w:rsidRDefault="00756319" w:rsidP="00756319">
      <w:pPr>
        <w:ind w:firstLine="851"/>
        <w:jc w:val="both"/>
        <w:rPr>
          <w:sz w:val="26"/>
          <w:szCs w:val="26"/>
        </w:rPr>
      </w:pPr>
      <w:r w:rsidRPr="00CD68DD">
        <w:rPr>
          <w:sz w:val="26"/>
          <w:szCs w:val="26"/>
        </w:rPr>
        <w:t>Помещения и рабочие места для предоставления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756319" w:rsidRPr="00CD68DD" w:rsidRDefault="00756319" w:rsidP="00756319">
      <w:pPr>
        <w:ind w:firstLine="851"/>
        <w:jc w:val="both"/>
        <w:rPr>
          <w:sz w:val="26"/>
          <w:szCs w:val="26"/>
        </w:rPr>
      </w:pPr>
      <w:r w:rsidRPr="00CD68DD">
        <w:rPr>
          <w:sz w:val="26"/>
          <w:szCs w:val="26"/>
        </w:rPr>
        <w:t>Помещения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w:t>
      </w:r>
    </w:p>
    <w:p w:rsidR="00756319" w:rsidRPr="00CD68DD" w:rsidRDefault="00756319" w:rsidP="00756319">
      <w:pPr>
        <w:ind w:firstLine="851"/>
        <w:jc w:val="both"/>
        <w:rPr>
          <w:sz w:val="26"/>
          <w:szCs w:val="26"/>
        </w:rPr>
      </w:pPr>
      <w:r w:rsidRPr="00CD68DD">
        <w:rPr>
          <w:sz w:val="26"/>
          <w:szCs w:val="26"/>
        </w:rPr>
        <w:t>На территории, прилегающей к месторасположению предоставления муниципальной услуги, оборудуются места для парковки не менее пяти автотранспортных средств, в том числе не менее трёх - для транспортных средств инвалидов. Доступ граждан к парковочным местам является бесплатным.</w:t>
      </w:r>
    </w:p>
    <w:p w:rsidR="00756319" w:rsidRPr="00CD68DD" w:rsidRDefault="00756319" w:rsidP="00756319">
      <w:pPr>
        <w:ind w:firstLine="851"/>
        <w:jc w:val="both"/>
        <w:rPr>
          <w:sz w:val="26"/>
          <w:szCs w:val="26"/>
        </w:rPr>
      </w:pPr>
      <w:r w:rsidRPr="00CD68DD">
        <w:rPr>
          <w:sz w:val="26"/>
          <w:szCs w:val="26"/>
        </w:rPr>
        <w:t>Вход в здание и выход из него должны быть оборудованы информационной табличкой (вывеской), содержащей наименование органа. Приём граждан осуществляется в помещениях, которые включают: места для ожидания, места для заполнения запросов (заявлений) о предоставлении муниципальной услуги, места  приёма граждан.</w:t>
      </w:r>
    </w:p>
    <w:p w:rsidR="00756319" w:rsidRPr="00CD68DD" w:rsidRDefault="00756319" w:rsidP="00756319">
      <w:pPr>
        <w:ind w:firstLine="851"/>
        <w:jc w:val="both"/>
        <w:rPr>
          <w:sz w:val="26"/>
          <w:szCs w:val="26"/>
        </w:rPr>
      </w:pPr>
      <w:r w:rsidRPr="00CD68DD">
        <w:rPr>
          <w:sz w:val="26"/>
          <w:szCs w:val="26"/>
        </w:rPr>
        <w:t xml:space="preserve">Места для ожидания должны соответствовать комфортным условиям для граждан, в том числе инвалидов, использующих кресла - коляски, и оптимальным условиям работы специалистов. 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 В местах для ожидания на видном месте располагаются схемы размещения средств пожаротушения и путей эвакуации посетителей </w:t>
      </w:r>
      <w:r w:rsidR="007B03CB">
        <w:rPr>
          <w:sz w:val="26"/>
          <w:szCs w:val="26"/>
        </w:rPr>
        <w:t xml:space="preserve">                                    </w:t>
      </w:r>
      <w:r w:rsidRPr="00CD68DD">
        <w:rPr>
          <w:sz w:val="26"/>
          <w:szCs w:val="26"/>
        </w:rPr>
        <w:lastRenderedPageBreak/>
        <w:t>и сотрудников. Для создания комфортных условий ожидания на столах (стойках) для письма могут размещаться газеты, журналы, печатная продукция (брошюры, буклеты) по вопросам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оборудуются: 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стульями, столами (стойками), бланками заявлений и письменными принадлежностями.</w:t>
      </w:r>
    </w:p>
    <w:p w:rsidR="00756319" w:rsidRPr="00CD68DD" w:rsidRDefault="00756319" w:rsidP="00756319">
      <w:pPr>
        <w:ind w:firstLine="851"/>
        <w:jc w:val="both"/>
        <w:rPr>
          <w:sz w:val="26"/>
          <w:szCs w:val="26"/>
        </w:rPr>
      </w:pPr>
      <w:r w:rsidRPr="00CD68DD">
        <w:rPr>
          <w:sz w:val="26"/>
          <w:szCs w:val="26"/>
        </w:rPr>
        <w:t>Информационные стенды должны быть максимально заметны, хорошо просматриваемы и функциональны. Они могут быть оборудованы карманами формата А</w:t>
      </w:r>
      <w:proofErr w:type="gramStart"/>
      <w:r w:rsidRPr="00CD68DD">
        <w:rPr>
          <w:sz w:val="26"/>
          <w:szCs w:val="26"/>
        </w:rPr>
        <w:t>4</w:t>
      </w:r>
      <w:proofErr w:type="gramEnd"/>
      <w:r w:rsidRPr="00CD68DD">
        <w:rPr>
          <w:sz w:val="26"/>
          <w:szCs w:val="26"/>
        </w:rPr>
        <w:t>, в которых размещаются информационные листки, образцы заполнения форм бланков, типовые формы документов. 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756319" w:rsidRPr="00CD68DD" w:rsidRDefault="00756319" w:rsidP="00756319">
      <w:pPr>
        <w:ind w:firstLine="851"/>
        <w:jc w:val="both"/>
        <w:rPr>
          <w:sz w:val="26"/>
          <w:szCs w:val="26"/>
        </w:rPr>
      </w:pPr>
      <w:r w:rsidRPr="00CD68DD">
        <w:rPr>
          <w:sz w:val="26"/>
          <w:szCs w:val="26"/>
        </w:rPr>
        <w:t>Информационные стенды, а также столы (стойки) для оформления документов размещаются в местах, обеспечивающих свободный доступ к ним граждан, в том числе инвалидов, использующих кресла-коляски.</w:t>
      </w:r>
    </w:p>
    <w:p w:rsidR="00756319" w:rsidRPr="00CD68DD" w:rsidRDefault="00756319" w:rsidP="00756319">
      <w:pPr>
        <w:ind w:firstLine="851"/>
        <w:jc w:val="both"/>
        <w:rPr>
          <w:sz w:val="26"/>
          <w:szCs w:val="26"/>
        </w:rPr>
      </w:pPr>
      <w:r w:rsidRPr="00CD68DD">
        <w:rPr>
          <w:sz w:val="26"/>
          <w:szCs w:val="26"/>
        </w:rPr>
        <w:t>Места для приёма граждан оборудуются стульями и столами для возможности оформления документов.</w:t>
      </w:r>
    </w:p>
    <w:p w:rsidR="00756319" w:rsidRPr="00CD68DD" w:rsidRDefault="00756319" w:rsidP="00756319">
      <w:pPr>
        <w:ind w:firstLine="851"/>
        <w:jc w:val="both"/>
        <w:rPr>
          <w:sz w:val="26"/>
          <w:szCs w:val="26"/>
        </w:rPr>
      </w:pPr>
      <w:r w:rsidRPr="00CD68DD">
        <w:rPr>
          <w:sz w:val="26"/>
          <w:szCs w:val="26"/>
        </w:rPr>
        <w:t xml:space="preserve">В целях соблюдения прав инвалидов на беспрепятственный доступ </w:t>
      </w:r>
      <w:r w:rsidR="0017649C">
        <w:rPr>
          <w:sz w:val="26"/>
          <w:szCs w:val="26"/>
        </w:rPr>
        <w:t xml:space="preserve">                         </w:t>
      </w:r>
      <w:r w:rsidRPr="00CD68DD">
        <w:rPr>
          <w:sz w:val="26"/>
          <w:szCs w:val="26"/>
        </w:rPr>
        <w:t>к объектам социальной инфраструктуры при предоставлении муниципальной услуги инвалидам обеспечивается (включая инвалидов, использующих кресла-коляски и собак-проводников)</w:t>
      </w:r>
      <w:r w:rsidR="0017649C">
        <w:rPr>
          <w:sz w:val="26"/>
          <w:szCs w:val="26"/>
        </w:rPr>
        <w:t>:</w:t>
      </w:r>
    </w:p>
    <w:p w:rsidR="00756319" w:rsidRPr="00CD68DD" w:rsidRDefault="00756319" w:rsidP="00756319">
      <w:pPr>
        <w:ind w:firstLine="851"/>
        <w:jc w:val="both"/>
        <w:rPr>
          <w:sz w:val="26"/>
          <w:szCs w:val="26"/>
        </w:rPr>
      </w:pPr>
      <w:r w:rsidRPr="00CD68DD">
        <w:rPr>
          <w:sz w:val="26"/>
          <w:szCs w:val="26"/>
        </w:rPr>
        <w:t xml:space="preserve">- сопровождение инвалидов, имеющих стойкие расстройства функции зрения и самостоятельного передвижения, и оказание им помощи </w:t>
      </w:r>
      <w:r w:rsidR="0017649C">
        <w:rPr>
          <w:sz w:val="26"/>
          <w:szCs w:val="26"/>
        </w:rPr>
        <w:t xml:space="preserve">                                        </w:t>
      </w:r>
      <w:r w:rsidRPr="00CD68DD">
        <w:rPr>
          <w:sz w:val="26"/>
          <w:szCs w:val="26"/>
        </w:rPr>
        <w:t xml:space="preserve">в </w:t>
      </w:r>
      <w:r w:rsidR="0017649C">
        <w:rPr>
          <w:sz w:val="26"/>
          <w:szCs w:val="26"/>
        </w:rPr>
        <w:t>А</w:t>
      </w:r>
      <w:r w:rsidRPr="00CD68DD">
        <w:rPr>
          <w:sz w:val="26"/>
          <w:szCs w:val="26"/>
        </w:rPr>
        <w:t>дминистрации;</w:t>
      </w:r>
    </w:p>
    <w:p w:rsidR="00756319" w:rsidRPr="00CD68DD" w:rsidRDefault="00756319" w:rsidP="00756319">
      <w:pPr>
        <w:ind w:firstLine="851"/>
        <w:jc w:val="both"/>
        <w:rPr>
          <w:sz w:val="26"/>
          <w:szCs w:val="26"/>
        </w:rPr>
      </w:pPr>
      <w:r w:rsidRPr="00CD68DD">
        <w:rPr>
          <w:sz w:val="26"/>
          <w:szCs w:val="26"/>
        </w:rPr>
        <w:t>-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756319" w:rsidRPr="00CD68DD" w:rsidRDefault="00756319" w:rsidP="00756319">
      <w:pPr>
        <w:ind w:firstLine="851"/>
        <w:jc w:val="both"/>
        <w:rPr>
          <w:sz w:val="26"/>
          <w:szCs w:val="26"/>
        </w:rPr>
      </w:pPr>
      <w:r w:rsidRPr="00CD68DD">
        <w:rPr>
          <w:sz w:val="26"/>
          <w:szCs w:val="26"/>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D68DD">
        <w:rPr>
          <w:sz w:val="26"/>
          <w:szCs w:val="26"/>
        </w:rPr>
        <w:t>сурдопереводчика</w:t>
      </w:r>
      <w:proofErr w:type="spellEnd"/>
      <w:r w:rsidRPr="00CD68DD">
        <w:rPr>
          <w:sz w:val="26"/>
          <w:szCs w:val="26"/>
        </w:rPr>
        <w:t xml:space="preserve"> и </w:t>
      </w:r>
      <w:proofErr w:type="spellStart"/>
      <w:r w:rsidRPr="00CD68DD">
        <w:rPr>
          <w:sz w:val="26"/>
          <w:szCs w:val="26"/>
        </w:rPr>
        <w:t>тифлосурдопереводчика</w:t>
      </w:r>
      <w:proofErr w:type="spellEnd"/>
      <w:r w:rsidRPr="00CD68DD">
        <w:rPr>
          <w:sz w:val="26"/>
          <w:szCs w:val="26"/>
        </w:rPr>
        <w:t>;</w:t>
      </w:r>
    </w:p>
    <w:p w:rsidR="00756319" w:rsidRPr="00CD68DD" w:rsidRDefault="00756319" w:rsidP="00756319">
      <w:pPr>
        <w:ind w:firstLine="851"/>
        <w:jc w:val="both"/>
        <w:rPr>
          <w:sz w:val="26"/>
          <w:szCs w:val="26"/>
        </w:rPr>
      </w:pPr>
      <w:r w:rsidRPr="00CD68DD">
        <w:rPr>
          <w:sz w:val="26"/>
          <w:szCs w:val="26"/>
        </w:rPr>
        <w:t>- 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756319" w:rsidRPr="00CD68DD" w:rsidRDefault="00756319" w:rsidP="00756319">
      <w:pPr>
        <w:ind w:firstLine="851"/>
        <w:jc w:val="both"/>
        <w:rPr>
          <w:sz w:val="26"/>
          <w:szCs w:val="26"/>
        </w:rPr>
      </w:pPr>
      <w:r w:rsidRPr="00CD68DD">
        <w:rPr>
          <w:sz w:val="26"/>
          <w:szCs w:val="26"/>
        </w:rPr>
        <w:t>- оказание помощи инвалидам в преодолении барьеров, мешающих получению ими муниципальной услуги наравне с другими лицами.</w:t>
      </w:r>
    </w:p>
    <w:p w:rsidR="00756319" w:rsidRPr="00CD68DD" w:rsidRDefault="00756319" w:rsidP="00756319">
      <w:pPr>
        <w:ind w:firstLine="851"/>
        <w:jc w:val="both"/>
        <w:rPr>
          <w:sz w:val="26"/>
          <w:szCs w:val="26"/>
        </w:rPr>
      </w:pPr>
      <w:r w:rsidRPr="00CD68DD">
        <w:rPr>
          <w:sz w:val="26"/>
          <w:szCs w:val="26"/>
        </w:rPr>
        <w:t>Прием граждан ведется специалистами по приему населения в порядке общей очереди. Рабочее место специалиста по приёму населения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756319" w:rsidRPr="00CD68DD" w:rsidRDefault="00756319" w:rsidP="00756319">
      <w:pPr>
        <w:ind w:firstLine="851"/>
        <w:jc w:val="both"/>
        <w:rPr>
          <w:sz w:val="26"/>
          <w:szCs w:val="26"/>
        </w:rPr>
      </w:pPr>
      <w:r w:rsidRPr="00CD68DD">
        <w:rPr>
          <w:sz w:val="26"/>
          <w:szCs w:val="26"/>
        </w:rPr>
        <w:t>При организации рабочих мест специалистов и мест по приёму граждан должна быть предусмотрена возможность свободного входа и выхода из помещения.</w:t>
      </w:r>
    </w:p>
    <w:p w:rsidR="0017649C" w:rsidRDefault="0017649C" w:rsidP="0017649C">
      <w:pPr>
        <w:ind w:firstLine="851"/>
        <w:jc w:val="both"/>
        <w:rPr>
          <w:sz w:val="26"/>
          <w:szCs w:val="26"/>
        </w:rPr>
      </w:pPr>
    </w:p>
    <w:p w:rsidR="0017649C" w:rsidRDefault="0017649C" w:rsidP="0017649C">
      <w:pPr>
        <w:ind w:firstLine="851"/>
        <w:jc w:val="both"/>
        <w:rPr>
          <w:sz w:val="26"/>
          <w:szCs w:val="26"/>
        </w:rPr>
      </w:pPr>
    </w:p>
    <w:p w:rsidR="00756319" w:rsidRPr="0017649C" w:rsidRDefault="00756319" w:rsidP="0017649C">
      <w:pPr>
        <w:ind w:firstLine="851"/>
        <w:jc w:val="both"/>
        <w:rPr>
          <w:b/>
          <w:sz w:val="26"/>
          <w:szCs w:val="26"/>
        </w:rPr>
      </w:pPr>
      <w:r w:rsidRPr="0017649C">
        <w:rPr>
          <w:b/>
          <w:sz w:val="26"/>
          <w:szCs w:val="26"/>
        </w:rPr>
        <w:lastRenderedPageBreak/>
        <w:t>2.14. Показатели доступности и качества муниципальной услуги</w:t>
      </w:r>
    </w:p>
    <w:p w:rsidR="00756319" w:rsidRPr="00CD68DD" w:rsidRDefault="00756319" w:rsidP="00756319">
      <w:pPr>
        <w:ind w:firstLine="851"/>
        <w:jc w:val="both"/>
        <w:rPr>
          <w:sz w:val="26"/>
          <w:szCs w:val="26"/>
        </w:rPr>
      </w:pPr>
      <w:bookmarkStart w:id="3" w:name="_Toc300216371"/>
      <w:r w:rsidRPr="00CD68DD">
        <w:rPr>
          <w:sz w:val="26"/>
          <w:szCs w:val="26"/>
        </w:rPr>
        <w:t>Показателями доступности и качества муниципальной услуги являются:</w:t>
      </w:r>
      <w:bookmarkEnd w:id="3"/>
    </w:p>
    <w:p w:rsidR="00756319" w:rsidRPr="00CD68DD" w:rsidRDefault="00756319" w:rsidP="00756319">
      <w:pPr>
        <w:ind w:firstLine="851"/>
        <w:jc w:val="both"/>
        <w:rPr>
          <w:sz w:val="26"/>
          <w:szCs w:val="26"/>
        </w:rPr>
      </w:pPr>
      <w:r w:rsidRPr="00CD68DD">
        <w:rPr>
          <w:sz w:val="26"/>
          <w:szCs w:val="26"/>
        </w:rPr>
        <w:t>-   обеспечение информирования заявителей о месте нахождения и графике работы Администрации;</w:t>
      </w:r>
    </w:p>
    <w:p w:rsidR="00756319" w:rsidRPr="00CD68DD" w:rsidRDefault="00756319" w:rsidP="00756319">
      <w:pPr>
        <w:ind w:firstLine="851"/>
        <w:jc w:val="both"/>
        <w:rPr>
          <w:sz w:val="26"/>
          <w:szCs w:val="26"/>
        </w:rPr>
      </w:pPr>
      <w:r w:rsidRPr="00CD68DD">
        <w:rPr>
          <w:sz w:val="26"/>
          <w:szCs w:val="26"/>
        </w:rPr>
        <w:t>-  обеспечение информирования заявителей о порядке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   своевременность приёма заявителей в Администрации;</w:t>
      </w:r>
    </w:p>
    <w:p w:rsidR="00756319" w:rsidRPr="00CD68DD" w:rsidRDefault="00756319" w:rsidP="00756319">
      <w:pPr>
        <w:ind w:firstLine="851"/>
        <w:jc w:val="both"/>
        <w:rPr>
          <w:sz w:val="26"/>
          <w:szCs w:val="26"/>
        </w:rPr>
      </w:pPr>
      <w:r w:rsidRPr="00CD68DD">
        <w:rPr>
          <w:sz w:val="26"/>
          <w:szCs w:val="26"/>
        </w:rPr>
        <w:t>-   своевременность рассмотрения документов, представленных заявителем;</w:t>
      </w:r>
    </w:p>
    <w:p w:rsidR="00756319" w:rsidRPr="00CD68DD" w:rsidRDefault="00756319" w:rsidP="00756319">
      <w:pPr>
        <w:ind w:firstLine="851"/>
        <w:jc w:val="both"/>
        <w:rPr>
          <w:sz w:val="26"/>
          <w:szCs w:val="26"/>
        </w:rPr>
      </w:pPr>
      <w:r w:rsidRPr="00CD68DD">
        <w:rPr>
          <w:sz w:val="26"/>
          <w:szCs w:val="26"/>
        </w:rPr>
        <w:t>-   своевременность принятия должностными лицами Администрации решения о предоставлении муниципальной услуги или отказе в предоставлении муниципальной услуги;</w:t>
      </w:r>
    </w:p>
    <w:p w:rsidR="00756319" w:rsidRPr="00CD68DD" w:rsidRDefault="00756319" w:rsidP="00756319">
      <w:pPr>
        <w:ind w:firstLine="851"/>
        <w:jc w:val="both"/>
        <w:rPr>
          <w:sz w:val="26"/>
          <w:szCs w:val="26"/>
        </w:rPr>
      </w:pPr>
      <w:r w:rsidRPr="00CD68DD">
        <w:rPr>
          <w:sz w:val="26"/>
          <w:szCs w:val="26"/>
        </w:rPr>
        <w:t>-    отсутствие жалоб со стороны заявителей о защите нарушенных прав или законных интересов заявителей при получении муниципальной услуги;</w:t>
      </w:r>
    </w:p>
    <w:p w:rsidR="00756319" w:rsidRPr="00CD68DD" w:rsidRDefault="00756319" w:rsidP="00756319">
      <w:pPr>
        <w:ind w:firstLine="851"/>
        <w:jc w:val="both"/>
        <w:rPr>
          <w:sz w:val="26"/>
          <w:szCs w:val="26"/>
        </w:rPr>
      </w:pPr>
      <w:r w:rsidRPr="00CD68DD">
        <w:rPr>
          <w:sz w:val="26"/>
          <w:szCs w:val="26"/>
        </w:rPr>
        <w:t>-  снижение среднего числа обращений заявителей для получения муниципальной услуги до 2 раз;</w:t>
      </w:r>
    </w:p>
    <w:p w:rsidR="00756319" w:rsidRPr="00CD68DD" w:rsidRDefault="00756319" w:rsidP="00756319">
      <w:pPr>
        <w:ind w:firstLine="851"/>
        <w:jc w:val="both"/>
        <w:rPr>
          <w:sz w:val="26"/>
          <w:szCs w:val="26"/>
        </w:rPr>
      </w:pPr>
      <w:r w:rsidRPr="00CD68DD">
        <w:rPr>
          <w:sz w:val="26"/>
          <w:szCs w:val="26"/>
        </w:rPr>
        <w:t>-  ожидание в очереди при обращении заявителя для получения муниципальной услуги не более 15 минут.</w:t>
      </w:r>
    </w:p>
    <w:p w:rsidR="00756319" w:rsidRPr="00CD68DD" w:rsidRDefault="00756319" w:rsidP="00756319">
      <w:pPr>
        <w:ind w:firstLine="851"/>
        <w:jc w:val="both"/>
        <w:rPr>
          <w:sz w:val="26"/>
          <w:szCs w:val="26"/>
        </w:rPr>
      </w:pPr>
      <w:r w:rsidRPr="00CD68DD">
        <w:rPr>
          <w:sz w:val="26"/>
          <w:szCs w:val="26"/>
        </w:rPr>
        <w:t> </w:t>
      </w:r>
    </w:p>
    <w:p w:rsidR="00756319" w:rsidRPr="00B675E4" w:rsidRDefault="00756319" w:rsidP="00756319">
      <w:pPr>
        <w:ind w:firstLine="851"/>
        <w:jc w:val="both"/>
        <w:rPr>
          <w:b/>
          <w:sz w:val="26"/>
          <w:szCs w:val="26"/>
        </w:rPr>
      </w:pPr>
      <w:r w:rsidRPr="00B675E4">
        <w:rPr>
          <w:b/>
          <w:sz w:val="26"/>
          <w:szCs w:val="2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sidR="00B675E4">
        <w:rPr>
          <w:b/>
          <w:sz w:val="26"/>
          <w:szCs w:val="26"/>
        </w:rPr>
        <w:t xml:space="preserve"> </w:t>
      </w:r>
      <w:r w:rsidRPr="00B675E4">
        <w:rPr>
          <w:b/>
          <w:sz w:val="26"/>
          <w:szCs w:val="26"/>
        </w:rPr>
        <w:t>в многофункциональных центрах</w:t>
      </w:r>
    </w:p>
    <w:p w:rsidR="00756319" w:rsidRPr="00CD68DD" w:rsidRDefault="00756319" w:rsidP="00756319">
      <w:pPr>
        <w:ind w:firstLine="851"/>
        <w:jc w:val="both"/>
        <w:rPr>
          <w:sz w:val="26"/>
          <w:szCs w:val="26"/>
        </w:rPr>
      </w:pPr>
      <w:r w:rsidRPr="00CD68DD">
        <w:rPr>
          <w:sz w:val="26"/>
          <w:szCs w:val="26"/>
        </w:rPr>
        <w:t>Предоставление муниципальной услуги включает в себя следующие административные процедуры:</w:t>
      </w:r>
    </w:p>
    <w:p w:rsidR="00756319" w:rsidRPr="00CD68DD" w:rsidRDefault="00756319" w:rsidP="00756319">
      <w:pPr>
        <w:ind w:firstLine="851"/>
        <w:jc w:val="both"/>
        <w:rPr>
          <w:sz w:val="26"/>
          <w:szCs w:val="26"/>
        </w:rPr>
      </w:pPr>
      <w:r w:rsidRPr="00CD68DD">
        <w:rPr>
          <w:sz w:val="26"/>
          <w:szCs w:val="26"/>
        </w:rPr>
        <w:t>-   прием, первичная обработка, регистрация заявления и прилагаемых к нему документов, и направление их должностному лицу для определения исполнителя муниципальной услуги;</w:t>
      </w:r>
    </w:p>
    <w:p w:rsidR="00756319" w:rsidRPr="00CD68DD" w:rsidRDefault="00756319" w:rsidP="00756319">
      <w:pPr>
        <w:ind w:firstLine="851"/>
        <w:jc w:val="both"/>
        <w:rPr>
          <w:sz w:val="26"/>
          <w:szCs w:val="26"/>
        </w:rPr>
      </w:pPr>
      <w:r w:rsidRPr="00CD68DD">
        <w:rPr>
          <w:sz w:val="26"/>
          <w:szCs w:val="26"/>
        </w:rPr>
        <w:t xml:space="preserve">-   рассмотрение поступившего заявления и документов, направление межведомственных запросов в органы и организации, участвующие в предоставлении муниципальной услуги; </w:t>
      </w:r>
    </w:p>
    <w:p w:rsidR="00756319" w:rsidRPr="00CD68DD" w:rsidRDefault="00756319" w:rsidP="00756319">
      <w:pPr>
        <w:ind w:firstLine="851"/>
        <w:jc w:val="both"/>
        <w:rPr>
          <w:sz w:val="26"/>
          <w:szCs w:val="26"/>
        </w:rPr>
      </w:pPr>
      <w:r w:rsidRPr="00CD68DD">
        <w:rPr>
          <w:sz w:val="26"/>
          <w:szCs w:val="26"/>
        </w:rPr>
        <w:t>- принятие и оформление решения о присвоении адреса объекту адресации;</w:t>
      </w:r>
    </w:p>
    <w:p w:rsidR="00756319" w:rsidRPr="00CD68DD" w:rsidRDefault="00756319" w:rsidP="00756319">
      <w:pPr>
        <w:ind w:firstLine="851"/>
        <w:jc w:val="both"/>
        <w:rPr>
          <w:sz w:val="26"/>
          <w:szCs w:val="26"/>
        </w:rPr>
      </w:pPr>
      <w:r w:rsidRPr="00CD68DD">
        <w:rPr>
          <w:sz w:val="26"/>
          <w:szCs w:val="26"/>
        </w:rPr>
        <w:t>- уведомление заявителя о принятом решении и выдача (отправление) ему соответствующих документов.</w:t>
      </w:r>
    </w:p>
    <w:p w:rsidR="00756319" w:rsidRPr="00CD68DD" w:rsidRDefault="00756319" w:rsidP="00756319">
      <w:pPr>
        <w:ind w:firstLine="851"/>
        <w:jc w:val="both"/>
        <w:rPr>
          <w:sz w:val="26"/>
          <w:szCs w:val="26"/>
        </w:rPr>
      </w:pPr>
      <w:r w:rsidRPr="00CD68DD">
        <w:rPr>
          <w:sz w:val="26"/>
          <w:szCs w:val="26"/>
        </w:rPr>
        <w:t xml:space="preserve">Блок-схема предоставления муниципальной услуги представлена </w:t>
      </w:r>
      <w:r w:rsidR="00DC2739">
        <w:rPr>
          <w:sz w:val="26"/>
          <w:szCs w:val="26"/>
        </w:rPr>
        <w:t xml:space="preserve">                                </w:t>
      </w:r>
      <w:r w:rsidRPr="00CD68DD">
        <w:rPr>
          <w:sz w:val="26"/>
          <w:szCs w:val="26"/>
        </w:rPr>
        <w:t>в приложении №</w:t>
      </w:r>
      <w:r w:rsidR="00B675E4">
        <w:rPr>
          <w:sz w:val="26"/>
          <w:szCs w:val="26"/>
        </w:rPr>
        <w:t xml:space="preserve"> </w:t>
      </w:r>
      <w:r w:rsidRPr="00CD68DD">
        <w:rPr>
          <w:sz w:val="26"/>
          <w:szCs w:val="26"/>
        </w:rPr>
        <w:t>1 к настоящему Административному регламенту.</w:t>
      </w:r>
    </w:p>
    <w:p w:rsidR="00756319" w:rsidRPr="00CD68DD" w:rsidRDefault="00756319" w:rsidP="00756319">
      <w:pPr>
        <w:ind w:firstLine="851"/>
        <w:jc w:val="both"/>
        <w:rPr>
          <w:sz w:val="26"/>
          <w:szCs w:val="26"/>
        </w:rPr>
      </w:pPr>
      <w:r w:rsidRPr="00CD68DD">
        <w:rPr>
          <w:sz w:val="26"/>
          <w:szCs w:val="26"/>
        </w:rPr>
        <w:t> </w:t>
      </w:r>
    </w:p>
    <w:p w:rsidR="00756319" w:rsidRPr="00B675E4" w:rsidRDefault="00756319" w:rsidP="00756319">
      <w:pPr>
        <w:ind w:firstLine="851"/>
        <w:jc w:val="both"/>
        <w:rPr>
          <w:b/>
          <w:sz w:val="26"/>
          <w:szCs w:val="26"/>
        </w:rPr>
      </w:pPr>
      <w:r w:rsidRPr="00B675E4">
        <w:rPr>
          <w:b/>
          <w:sz w:val="26"/>
          <w:szCs w:val="26"/>
        </w:rPr>
        <w:t xml:space="preserve">3.1. Особенности выполнения административных процедур </w:t>
      </w:r>
      <w:r w:rsidR="00DC2739">
        <w:rPr>
          <w:b/>
          <w:sz w:val="26"/>
          <w:szCs w:val="26"/>
        </w:rPr>
        <w:t xml:space="preserve">                                 </w:t>
      </w:r>
      <w:r w:rsidRPr="00B675E4">
        <w:rPr>
          <w:b/>
          <w:sz w:val="26"/>
          <w:szCs w:val="26"/>
        </w:rPr>
        <w:t>в многофункциональных центрах</w:t>
      </w:r>
    </w:p>
    <w:p w:rsidR="00756319" w:rsidRPr="00CD68DD" w:rsidRDefault="00756319" w:rsidP="00756319">
      <w:pPr>
        <w:ind w:firstLine="851"/>
        <w:jc w:val="both"/>
        <w:rPr>
          <w:sz w:val="26"/>
          <w:szCs w:val="26"/>
        </w:rPr>
      </w:pPr>
      <w:r w:rsidRPr="00CD68DD">
        <w:rPr>
          <w:sz w:val="26"/>
          <w:szCs w:val="26"/>
        </w:rPr>
        <w:t>3.1.1. Заявитель вправе обратиться за предоставлением муниципальной услуги в МФЦ. Исчисление срока предоставления муниципальной услуги, установленного в п.2.4. Регламента, начинается с момента регистрации МФЦ поданного заявителем запроса на предоставление муниципальной услуги.</w:t>
      </w:r>
    </w:p>
    <w:p w:rsidR="00756319" w:rsidRPr="00CD68DD" w:rsidRDefault="00756319" w:rsidP="00756319">
      <w:pPr>
        <w:ind w:firstLine="851"/>
        <w:jc w:val="both"/>
        <w:rPr>
          <w:sz w:val="26"/>
          <w:szCs w:val="26"/>
        </w:rPr>
      </w:pPr>
      <w:r w:rsidRPr="00CD68DD">
        <w:rPr>
          <w:sz w:val="26"/>
          <w:szCs w:val="26"/>
        </w:rPr>
        <w:t>3.1.2. МФЦ осуществляет информирование заявителей о ходе предоставления муниципальной услуги по заявкам, принятым в МФЦ.</w:t>
      </w:r>
    </w:p>
    <w:p w:rsidR="00756319" w:rsidRPr="00CD68DD" w:rsidRDefault="00756319" w:rsidP="00756319">
      <w:pPr>
        <w:ind w:firstLine="851"/>
        <w:jc w:val="both"/>
        <w:rPr>
          <w:sz w:val="26"/>
          <w:szCs w:val="26"/>
        </w:rPr>
      </w:pPr>
      <w:r w:rsidRPr="00CD68DD">
        <w:rPr>
          <w:sz w:val="26"/>
          <w:szCs w:val="26"/>
        </w:rPr>
        <w:t xml:space="preserve">3.1.3. Порядок приема, первичной обработки, регистрации запросов </w:t>
      </w:r>
      <w:r w:rsidR="006B2661">
        <w:rPr>
          <w:sz w:val="26"/>
          <w:szCs w:val="26"/>
        </w:rPr>
        <w:t xml:space="preserve">                        </w:t>
      </w:r>
      <w:r w:rsidRPr="00CD68DD">
        <w:rPr>
          <w:sz w:val="26"/>
          <w:szCs w:val="26"/>
        </w:rPr>
        <w:t xml:space="preserve">на предоставление муниципальных услуг в МФЦ, а также порядок передачи </w:t>
      </w:r>
      <w:r w:rsidR="006B2661">
        <w:rPr>
          <w:sz w:val="26"/>
          <w:szCs w:val="26"/>
        </w:rPr>
        <w:t xml:space="preserve">                         </w:t>
      </w:r>
      <w:r w:rsidRPr="00CD68DD">
        <w:rPr>
          <w:sz w:val="26"/>
          <w:szCs w:val="26"/>
        </w:rPr>
        <w:t xml:space="preserve">в Администрацию принятых от заявителей пакетов документов и порядок передачи в МФЦ документов, являющихся результатом предоставления муниципальных </w:t>
      </w:r>
      <w:r w:rsidRPr="00CD68DD">
        <w:rPr>
          <w:sz w:val="26"/>
          <w:szCs w:val="26"/>
        </w:rPr>
        <w:lastRenderedPageBreak/>
        <w:t>услуг, для передачи их заявителям, определяется заключаемым с МФЦ соглашением о взаимодействии.</w:t>
      </w:r>
    </w:p>
    <w:p w:rsidR="00DC2739" w:rsidRDefault="00DC2739" w:rsidP="00756319">
      <w:pPr>
        <w:ind w:firstLine="851"/>
        <w:jc w:val="both"/>
        <w:rPr>
          <w:sz w:val="26"/>
          <w:szCs w:val="26"/>
        </w:rPr>
      </w:pPr>
    </w:p>
    <w:p w:rsidR="00756319" w:rsidRPr="00DC2739" w:rsidRDefault="00756319" w:rsidP="00756319">
      <w:pPr>
        <w:ind w:firstLine="851"/>
        <w:jc w:val="both"/>
        <w:rPr>
          <w:b/>
          <w:sz w:val="26"/>
          <w:szCs w:val="26"/>
        </w:rPr>
      </w:pPr>
      <w:r w:rsidRPr="00DC2739">
        <w:rPr>
          <w:b/>
          <w:sz w:val="26"/>
          <w:szCs w:val="26"/>
        </w:rPr>
        <w:t xml:space="preserve">3.2. Прием, первичная обработка, регистрация заявления </w:t>
      </w:r>
      <w:r w:rsidR="006B2661">
        <w:rPr>
          <w:b/>
          <w:sz w:val="26"/>
          <w:szCs w:val="26"/>
        </w:rPr>
        <w:t xml:space="preserve">                                   </w:t>
      </w:r>
      <w:r w:rsidRPr="00DC2739">
        <w:rPr>
          <w:b/>
          <w:sz w:val="26"/>
          <w:szCs w:val="26"/>
        </w:rPr>
        <w:t>и прилагаемых к нему документов, и направление их должностному лицу для определения исполнителя муниципальной услуги</w:t>
      </w:r>
    </w:p>
    <w:p w:rsidR="00756319" w:rsidRPr="00CD68DD" w:rsidRDefault="00756319" w:rsidP="00756319">
      <w:pPr>
        <w:ind w:firstLine="851"/>
        <w:jc w:val="both"/>
        <w:rPr>
          <w:sz w:val="26"/>
          <w:szCs w:val="26"/>
        </w:rPr>
      </w:pPr>
      <w:r w:rsidRPr="00CD68DD">
        <w:rPr>
          <w:sz w:val="26"/>
          <w:szCs w:val="26"/>
        </w:rPr>
        <w:t>3.2.1. Основанием для начала предоставления муниципальной услуги является поступление в адрес Администрации заявления и прилагаемых к нему документов одним из следующих способов:</w:t>
      </w:r>
    </w:p>
    <w:p w:rsidR="00756319" w:rsidRPr="00CD68DD" w:rsidRDefault="00756319" w:rsidP="00756319">
      <w:pPr>
        <w:ind w:firstLine="851"/>
        <w:jc w:val="both"/>
        <w:rPr>
          <w:sz w:val="26"/>
          <w:szCs w:val="26"/>
        </w:rPr>
      </w:pPr>
      <w:r w:rsidRPr="00CD68DD">
        <w:rPr>
          <w:sz w:val="26"/>
          <w:szCs w:val="26"/>
        </w:rPr>
        <w:t>а) путем личного обращения в Администрацию;</w:t>
      </w:r>
    </w:p>
    <w:p w:rsidR="00756319" w:rsidRPr="00CD68DD" w:rsidRDefault="00756319" w:rsidP="00756319">
      <w:pPr>
        <w:ind w:firstLine="851"/>
        <w:jc w:val="both"/>
        <w:rPr>
          <w:sz w:val="26"/>
          <w:szCs w:val="26"/>
        </w:rPr>
      </w:pPr>
      <w:r w:rsidRPr="00CD68DD">
        <w:rPr>
          <w:sz w:val="26"/>
          <w:szCs w:val="26"/>
        </w:rPr>
        <w:t>б) через организации федеральной почтовой связи;</w:t>
      </w:r>
    </w:p>
    <w:p w:rsidR="00756319" w:rsidRPr="00CD68DD" w:rsidRDefault="00756319" w:rsidP="00756319">
      <w:pPr>
        <w:ind w:firstLine="851"/>
        <w:jc w:val="both"/>
        <w:rPr>
          <w:sz w:val="26"/>
          <w:szCs w:val="26"/>
        </w:rPr>
      </w:pPr>
      <w:r w:rsidRPr="00CD68DD">
        <w:rPr>
          <w:sz w:val="26"/>
          <w:szCs w:val="26"/>
        </w:rPr>
        <w:t>в) через многофункциональный центр.</w:t>
      </w:r>
    </w:p>
    <w:p w:rsidR="00756319" w:rsidRPr="00CD68DD" w:rsidRDefault="00756319" w:rsidP="00756319">
      <w:pPr>
        <w:ind w:firstLine="851"/>
        <w:jc w:val="both"/>
        <w:rPr>
          <w:sz w:val="26"/>
          <w:szCs w:val="26"/>
        </w:rPr>
      </w:pPr>
      <w:r w:rsidRPr="00CD68DD">
        <w:rPr>
          <w:sz w:val="26"/>
          <w:szCs w:val="26"/>
        </w:rPr>
        <w:t>3.2.2. При личном обращении для предоставления муниципальной услуги обязательным условием является наличие документа, удостоверяющего личность заявителя.</w:t>
      </w:r>
    </w:p>
    <w:p w:rsidR="00756319" w:rsidRPr="00CD68DD" w:rsidRDefault="00756319" w:rsidP="00756319">
      <w:pPr>
        <w:ind w:firstLine="851"/>
        <w:jc w:val="both"/>
        <w:rPr>
          <w:sz w:val="26"/>
          <w:szCs w:val="26"/>
        </w:rPr>
      </w:pPr>
      <w:r w:rsidRPr="00CD68DD">
        <w:rPr>
          <w:sz w:val="26"/>
          <w:szCs w:val="26"/>
        </w:rPr>
        <w:t>3.2.3. Специалист, ответственный за прием документов:</w:t>
      </w:r>
    </w:p>
    <w:p w:rsidR="00756319" w:rsidRPr="00CD68DD" w:rsidRDefault="00756319" w:rsidP="00756319">
      <w:pPr>
        <w:ind w:firstLine="851"/>
        <w:jc w:val="both"/>
        <w:rPr>
          <w:sz w:val="26"/>
          <w:szCs w:val="26"/>
        </w:rPr>
      </w:pPr>
      <w:r w:rsidRPr="00CD68DD">
        <w:rPr>
          <w:sz w:val="26"/>
          <w:szCs w:val="26"/>
        </w:rPr>
        <w:t>1) устанавливает личность заявителя, в том числе проверяет документ, удостоверяющий личность заявителя, либо полномочия представителя;</w:t>
      </w:r>
    </w:p>
    <w:p w:rsidR="00756319" w:rsidRPr="00CD68DD" w:rsidRDefault="00756319" w:rsidP="00756319">
      <w:pPr>
        <w:ind w:firstLine="851"/>
        <w:jc w:val="both"/>
        <w:rPr>
          <w:sz w:val="26"/>
          <w:szCs w:val="26"/>
        </w:rPr>
      </w:pPr>
      <w:r w:rsidRPr="00CD68DD">
        <w:rPr>
          <w:sz w:val="26"/>
          <w:szCs w:val="26"/>
        </w:rPr>
        <w:t>2) проводит проверку перечисленных в настоящем Административном регламенте документов на предмет соответствия их установленным требованиям, удостоверяясь, что:</w:t>
      </w:r>
    </w:p>
    <w:p w:rsidR="00756319" w:rsidRPr="00CD68DD" w:rsidRDefault="00756319" w:rsidP="00756319">
      <w:pPr>
        <w:ind w:firstLine="851"/>
        <w:jc w:val="both"/>
        <w:rPr>
          <w:sz w:val="26"/>
          <w:szCs w:val="26"/>
        </w:rPr>
      </w:pPr>
      <w:r w:rsidRPr="00CD68DD">
        <w:rPr>
          <w:sz w:val="26"/>
          <w:szCs w:val="26"/>
        </w:rPr>
        <w:softHyphen/>
      </w:r>
      <w:r w:rsidR="00DC2739">
        <w:rPr>
          <w:sz w:val="26"/>
          <w:szCs w:val="26"/>
        </w:rPr>
        <w:t>д</w:t>
      </w:r>
      <w:r w:rsidRPr="00CD68DD">
        <w:rPr>
          <w:sz w:val="26"/>
          <w:szCs w:val="26"/>
        </w:rPr>
        <w:t xml:space="preserve">окументы в установленных случаях нотариально заверены, </w:t>
      </w:r>
      <w:r w:rsidR="006B2661">
        <w:rPr>
          <w:sz w:val="26"/>
          <w:szCs w:val="26"/>
        </w:rPr>
        <w:t xml:space="preserve">                                      </w:t>
      </w:r>
      <w:r w:rsidRPr="00CD68DD">
        <w:rPr>
          <w:sz w:val="26"/>
          <w:szCs w:val="26"/>
        </w:rPr>
        <w:t>при необходимости, сличает с оригиналом;</w:t>
      </w:r>
    </w:p>
    <w:p w:rsidR="00756319" w:rsidRPr="00CD68DD" w:rsidRDefault="00756319" w:rsidP="00756319">
      <w:pPr>
        <w:ind w:firstLine="851"/>
        <w:jc w:val="both"/>
        <w:rPr>
          <w:sz w:val="26"/>
          <w:szCs w:val="26"/>
        </w:rPr>
      </w:pPr>
      <w:r w:rsidRPr="00CD68DD">
        <w:rPr>
          <w:sz w:val="26"/>
          <w:szCs w:val="26"/>
        </w:rPr>
        <w:softHyphen/>
        <w:t>тексты документов написаны разборчиво;</w:t>
      </w:r>
    </w:p>
    <w:p w:rsidR="00756319" w:rsidRPr="00CD68DD" w:rsidRDefault="00756319" w:rsidP="00756319">
      <w:pPr>
        <w:ind w:firstLine="851"/>
        <w:jc w:val="both"/>
        <w:rPr>
          <w:sz w:val="26"/>
          <w:szCs w:val="26"/>
        </w:rPr>
      </w:pPr>
      <w:r w:rsidRPr="00CD68DD">
        <w:rPr>
          <w:sz w:val="26"/>
          <w:szCs w:val="26"/>
        </w:rPr>
        <w:softHyphen/>
        <w:t xml:space="preserve">в документах нет подчисток, приписок, зачеркнутых слов и иных </w:t>
      </w:r>
      <w:r w:rsidR="006B2661">
        <w:rPr>
          <w:sz w:val="26"/>
          <w:szCs w:val="26"/>
        </w:rPr>
        <w:t xml:space="preserve">                         </w:t>
      </w:r>
      <w:r w:rsidRPr="00CD68DD">
        <w:rPr>
          <w:sz w:val="26"/>
          <w:szCs w:val="26"/>
        </w:rPr>
        <w:t>не оговоренных исправлений;</w:t>
      </w:r>
    </w:p>
    <w:p w:rsidR="00756319" w:rsidRPr="00CD68DD" w:rsidRDefault="00756319" w:rsidP="00756319">
      <w:pPr>
        <w:ind w:firstLine="851"/>
        <w:jc w:val="both"/>
        <w:rPr>
          <w:sz w:val="26"/>
          <w:szCs w:val="26"/>
        </w:rPr>
      </w:pPr>
      <w:r w:rsidRPr="00CD68DD">
        <w:rPr>
          <w:sz w:val="26"/>
          <w:szCs w:val="26"/>
        </w:rPr>
        <w:softHyphen/>
        <w:t>документы не исполнены карандашом;</w:t>
      </w:r>
    </w:p>
    <w:p w:rsidR="00756319" w:rsidRPr="00CD68DD" w:rsidRDefault="00756319" w:rsidP="00756319">
      <w:pPr>
        <w:ind w:firstLine="851"/>
        <w:jc w:val="both"/>
        <w:rPr>
          <w:sz w:val="26"/>
          <w:szCs w:val="26"/>
        </w:rPr>
      </w:pPr>
      <w:r w:rsidRPr="00CD68DD">
        <w:rPr>
          <w:sz w:val="26"/>
          <w:szCs w:val="26"/>
        </w:rPr>
        <w:softHyphen/>
        <w:t xml:space="preserve">документы не имеют серьезных повреждений, наличие которых </w:t>
      </w:r>
      <w:r w:rsidR="006B2661">
        <w:rPr>
          <w:sz w:val="26"/>
          <w:szCs w:val="26"/>
        </w:rPr>
        <w:t xml:space="preserve">                             </w:t>
      </w:r>
      <w:r w:rsidRPr="00CD68DD">
        <w:rPr>
          <w:sz w:val="26"/>
          <w:szCs w:val="26"/>
        </w:rPr>
        <w:t>не позволяет однозначно истолковать их содержание;</w:t>
      </w:r>
    </w:p>
    <w:p w:rsidR="00756319" w:rsidRPr="00CD68DD" w:rsidRDefault="00756319" w:rsidP="00756319">
      <w:pPr>
        <w:ind w:firstLine="851"/>
        <w:jc w:val="both"/>
        <w:rPr>
          <w:sz w:val="26"/>
          <w:szCs w:val="26"/>
        </w:rPr>
      </w:pPr>
      <w:r w:rsidRPr="00CD68DD">
        <w:rPr>
          <w:sz w:val="26"/>
          <w:szCs w:val="26"/>
        </w:rPr>
        <w:softHyphen/>
        <w:t>не истек срок действия представленных документов.</w:t>
      </w:r>
    </w:p>
    <w:p w:rsidR="00756319" w:rsidRPr="00CD68DD" w:rsidRDefault="00756319" w:rsidP="00756319">
      <w:pPr>
        <w:ind w:firstLine="851"/>
        <w:jc w:val="both"/>
        <w:rPr>
          <w:sz w:val="26"/>
          <w:szCs w:val="26"/>
        </w:rPr>
      </w:pPr>
      <w:r w:rsidRPr="00CD68DD">
        <w:rPr>
          <w:sz w:val="26"/>
          <w:szCs w:val="26"/>
        </w:rPr>
        <w:t xml:space="preserve">Общий максимальный срок приема документов не может превышать </w:t>
      </w:r>
      <w:r w:rsidR="00DC2739">
        <w:rPr>
          <w:sz w:val="26"/>
          <w:szCs w:val="26"/>
        </w:rPr>
        <w:t xml:space="preserve">                      </w:t>
      </w:r>
      <w:r w:rsidRPr="00CD68DD">
        <w:rPr>
          <w:sz w:val="26"/>
          <w:szCs w:val="26"/>
        </w:rPr>
        <w:t>15 минут на одного заявителя.</w:t>
      </w:r>
    </w:p>
    <w:p w:rsidR="00756319" w:rsidRPr="00CD68DD" w:rsidRDefault="00756319" w:rsidP="00756319">
      <w:pPr>
        <w:ind w:firstLine="851"/>
        <w:jc w:val="both"/>
        <w:rPr>
          <w:sz w:val="26"/>
          <w:szCs w:val="26"/>
        </w:rPr>
      </w:pPr>
      <w:r w:rsidRPr="00CD68DD">
        <w:rPr>
          <w:sz w:val="26"/>
          <w:szCs w:val="26"/>
        </w:rPr>
        <w:t xml:space="preserve">3.2.4. Заявления регистрируются в Администрации в порядке делопроизводства. По желанию заявителя при приеме и регистрации заявления </w:t>
      </w:r>
      <w:r w:rsidR="00DC2739">
        <w:rPr>
          <w:sz w:val="26"/>
          <w:szCs w:val="26"/>
        </w:rPr>
        <w:t xml:space="preserve">                   </w:t>
      </w:r>
      <w:r w:rsidRPr="00CD68DD">
        <w:rPr>
          <w:sz w:val="26"/>
          <w:szCs w:val="26"/>
        </w:rPr>
        <w:t xml:space="preserve">на втором экземпляре должностное лицо, осуществляющее прием, проставляет отметку о принятии с указанием даты представления заявления. Максимальный срок регистрации одного заявления </w:t>
      </w:r>
      <w:r w:rsidR="005A5740">
        <w:rPr>
          <w:sz w:val="26"/>
          <w:szCs w:val="26"/>
        </w:rPr>
        <w:t>-</w:t>
      </w:r>
      <w:r w:rsidRPr="00CD68DD">
        <w:rPr>
          <w:sz w:val="26"/>
          <w:szCs w:val="26"/>
        </w:rPr>
        <w:t xml:space="preserve"> 15 минут.</w:t>
      </w:r>
    </w:p>
    <w:p w:rsidR="00756319" w:rsidRPr="00CD68DD" w:rsidRDefault="00756319" w:rsidP="00756319">
      <w:pPr>
        <w:ind w:firstLine="851"/>
        <w:jc w:val="both"/>
        <w:rPr>
          <w:sz w:val="26"/>
          <w:szCs w:val="26"/>
        </w:rPr>
      </w:pPr>
      <w:r w:rsidRPr="00CD68DD">
        <w:rPr>
          <w:sz w:val="26"/>
          <w:szCs w:val="26"/>
        </w:rPr>
        <w:t>3.2.5. В течение одного дня с момента регистрации заявление передается на рассмотрение Главе поселения  либо, при его отсутствии, лицу, исполняющему его обязанности.</w:t>
      </w:r>
    </w:p>
    <w:p w:rsidR="00756319" w:rsidRPr="00CD68DD" w:rsidRDefault="00756319" w:rsidP="00756319">
      <w:pPr>
        <w:ind w:firstLine="851"/>
        <w:jc w:val="both"/>
        <w:rPr>
          <w:sz w:val="26"/>
          <w:szCs w:val="26"/>
        </w:rPr>
      </w:pPr>
      <w:r w:rsidRPr="00CD68DD">
        <w:rPr>
          <w:sz w:val="26"/>
          <w:szCs w:val="26"/>
        </w:rPr>
        <w:t xml:space="preserve">3.2.6. В тот же день, когда поступило заявление в Администрацию, Глава поселения определяет должностное лицо, ответственное за исполнение муниципальной услуги и передает ему на </w:t>
      </w:r>
      <w:proofErr w:type="gramStart"/>
      <w:r w:rsidRPr="00CD68DD">
        <w:rPr>
          <w:sz w:val="26"/>
          <w:szCs w:val="26"/>
        </w:rPr>
        <w:t>исполнение</w:t>
      </w:r>
      <w:proofErr w:type="gramEnd"/>
      <w:r w:rsidR="005A5740">
        <w:rPr>
          <w:sz w:val="26"/>
          <w:szCs w:val="26"/>
        </w:rPr>
        <w:t xml:space="preserve"> </w:t>
      </w:r>
      <w:r w:rsidRPr="00CD68DD">
        <w:rPr>
          <w:sz w:val="26"/>
          <w:szCs w:val="26"/>
        </w:rPr>
        <w:t>поступившее в адрес Администрации заявление.</w:t>
      </w:r>
    </w:p>
    <w:p w:rsidR="00756319" w:rsidRPr="00CD68DD" w:rsidRDefault="00756319" w:rsidP="00756319">
      <w:pPr>
        <w:ind w:firstLine="851"/>
        <w:jc w:val="both"/>
        <w:rPr>
          <w:sz w:val="26"/>
          <w:szCs w:val="26"/>
        </w:rPr>
      </w:pPr>
      <w:r w:rsidRPr="00CD68DD">
        <w:rPr>
          <w:sz w:val="26"/>
          <w:szCs w:val="26"/>
        </w:rPr>
        <w:t>3.2.7. С резолюцией Главы поселения либо, при его отсутствии, лица, исполняющего его обязанности, заявление в течение одного дня передается н</w:t>
      </w:r>
      <w:r w:rsidR="006B2661">
        <w:rPr>
          <w:sz w:val="26"/>
          <w:szCs w:val="26"/>
        </w:rPr>
        <w:t>а</w:t>
      </w:r>
      <w:r w:rsidR="005A5740">
        <w:rPr>
          <w:sz w:val="26"/>
          <w:szCs w:val="26"/>
        </w:rPr>
        <w:t xml:space="preserve">              </w:t>
      </w:r>
      <w:r w:rsidRPr="00CD68DD">
        <w:rPr>
          <w:sz w:val="26"/>
          <w:szCs w:val="26"/>
        </w:rPr>
        <w:t xml:space="preserve"> исполнение должностному лицу.</w:t>
      </w:r>
    </w:p>
    <w:p w:rsidR="00756319" w:rsidRPr="00CD68DD" w:rsidRDefault="00756319" w:rsidP="00756319">
      <w:pPr>
        <w:ind w:firstLine="851"/>
        <w:jc w:val="both"/>
        <w:rPr>
          <w:sz w:val="26"/>
          <w:szCs w:val="26"/>
        </w:rPr>
      </w:pPr>
      <w:r w:rsidRPr="00CD68DD">
        <w:rPr>
          <w:sz w:val="26"/>
          <w:szCs w:val="26"/>
        </w:rPr>
        <w:t>Максимальный срок административной процедуры составляет 1 день.</w:t>
      </w:r>
    </w:p>
    <w:p w:rsidR="00756319" w:rsidRPr="005A5740" w:rsidRDefault="00756319" w:rsidP="00756319">
      <w:pPr>
        <w:ind w:firstLine="851"/>
        <w:jc w:val="both"/>
        <w:rPr>
          <w:b/>
          <w:sz w:val="26"/>
          <w:szCs w:val="26"/>
        </w:rPr>
      </w:pPr>
      <w:r w:rsidRPr="005A5740">
        <w:rPr>
          <w:b/>
          <w:sz w:val="26"/>
          <w:szCs w:val="26"/>
        </w:rPr>
        <w:lastRenderedPageBreak/>
        <w:t xml:space="preserve">3.4. Рассмотрение поступившего заявления и документов, направление межведомственных запросов в органы и организации, участвующие </w:t>
      </w:r>
      <w:r w:rsidR="006B2661">
        <w:rPr>
          <w:b/>
          <w:sz w:val="26"/>
          <w:szCs w:val="26"/>
        </w:rPr>
        <w:t xml:space="preserve">                               </w:t>
      </w:r>
      <w:r w:rsidRPr="005A5740">
        <w:rPr>
          <w:b/>
          <w:sz w:val="26"/>
          <w:szCs w:val="26"/>
        </w:rPr>
        <w:t>в предоставлении муниципальной услуги</w:t>
      </w:r>
    </w:p>
    <w:p w:rsidR="00756319" w:rsidRPr="00CD68DD" w:rsidRDefault="00756319" w:rsidP="00756319">
      <w:pPr>
        <w:ind w:firstLine="851"/>
        <w:jc w:val="both"/>
        <w:rPr>
          <w:sz w:val="26"/>
          <w:szCs w:val="26"/>
        </w:rPr>
      </w:pPr>
      <w:r w:rsidRPr="00CD68DD">
        <w:rPr>
          <w:sz w:val="26"/>
          <w:szCs w:val="26"/>
        </w:rPr>
        <w:t>3.4.1. Основанием для начала административной процедуры является поступление заявления в Администрацию.</w:t>
      </w:r>
    </w:p>
    <w:p w:rsidR="00756319" w:rsidRPr="00CD68DD" w:rsidRDefault="00756319" w:rsidP="00756319">
      <w:pPr>
        <w:ind w:firstLine="851"/>
        <w:jc w:val="both"/>
        <w:rPr>
          <w:sz w:val="26"/>
          <w:szCs w:val="26"/>
        </w:rPr>
      </w:pPr>
      <w:r w:rsidRPr="00CD68DD">
        <w:rPr>
          <w:sz w:val="26"/>
          <w:szCs w:val="26"/>
        </w:rPr>
        <w:t>3.4.2. При рассмотрении заявления должностное лицо Администрации проверяет:</w:t>
      </w:r>
    </w:p>
    <w:p w:rsidR="00756319" w:rsidRPr="00CD68DD" w:rsidRDefault="00756319" w:rsidP="00756319">
      <w:pPr>
        <w:ind w:firstLine="851"/>
        <w:jc w:val="both"/>
        <w:rPr>
          <w:sz w:val="26"/>
          <w:szCs w:val="26"/>
        </w:rPr>
      </w:pPr>
      <w:r w:rsidRPr="00CD68DD">
        <w:rPr>
          <w:sz w:val="26"/>
          <w:szCs w:val="26"/>
        </w:rPr>
        <w:t>а) соответствие заявителя требованиям, установленным пунктом 1.2 настоящего Административного регламента;</w:t>
      </w:r>
    </w:p>
    <w:p w:rsidR="00756319" w:rsidRPr="00CD68DD" w:rsidRDefault="00756319" w:rsidP="00756319">
      <w:pPr>
        <w:ind w:firstLine="851"/>
        <w:jc w:val="both"/>
        <w:rPr>
          <w:sz w:val="26"/>
          <w:szCs w:val="26"/>
        </w:rPr>
      </w:pPr>
      <w:r w:rsidRPr="00CD68DD">
        <w:rPr>
          <w:sz w:val="26"/>
          <w:szCs w:val="26"/>
        </w:rPr>
        <w:t>б) наличие полного комплекта документов, указанных в пункте 2.6.1 настоящего Административного регламента;</w:t>
      </w:r>
    </w:p>
    <w:p w:rsidR="00756319" w:rsidRPr="000E1CBA" w:rsidRDefault="00756319" w:rsidP="00756319">
      <w:pPr>
        <w:ind w:firstLine="851"/>
        <w:jc w:val="both"/>
        <w:rPr>
          <w:sz w:val="26"/>
          <w:szCs w:val="26"/>
        </w:rPr>
      </w:pPr>
      <w:r w:rsidRPr="000E1CBA">
        <w:rPr>
          <w:sz w:val="26"/>
          <w:szCs w:val="26"/>
        </w:rPr>
        <w:t>в) сведения, содержащиеся в документах, представленных заявителем, на предмет их достоверности и соответствия требованиям законодательства;</w:t>
      </w:r>
    </w:p>
    <w:p w:rsidR="00756319" w:rsidRPr="000E1CBA" w:rsidRDefault="00756319" w:rsidP="00756319">
      <w:pPr>
        <w:ind w:firstLine="851"/>
        <w:jc w:val="both"/>
        <w:rPr>
          <w:sz w:val="26"/>
          <w:szCs w:val="26"/>
        </w:rPr>
      </w:pPr>
      <w:r w:rsidRPr="000E1CBA">
        <w:rPr>
          <w:sz w:val="26"/>
          <w:szCs w:val="26"/>
        </w:rPr>
        <w:t>3.4.3. В случае необходимости, должностное лицо оформляет межведомственные запросы в </w:t>
      </w:r>
      <w:r w:rsidR="006D036E" w:rsidRPr="000E1CBA">
        <w:rPr>
          <w:sz w:val="26"/>
          <w:szCs w:val="26"/>
        </w:rPr>
        <w:t xml:space="preserve">Управление Федеральной службы государственной регистрации, кадастра и картографии по Удмуртской Республике </w:t>
      </w:r>
      <w:r w:rsidRPr="000E1CBA">
        <w:rPr>
          <w:sz w:val="26"/>
          <w:szCs w:val="26"/>
        </w:rPr>
        <w:t>для получения информации.</w:t>
      </w:r>
    </w:p>
    <w:p w:rsidR="00756319" w:rsidRPr="000E1CBA" w:rsidRDefault="00756319" w:rsidP="00756319">
      <w:pPr>
        <w:ind w:firstLine="851"/>
        <w:jc w:val="both"/>
        <w:rPr>
          <w:sz w:val="26"/>
          <w:szCs w:val="26"/>
        </w:rPr>
      </w:pPr>
      <w:r w:rsidRPr="000E1CBA">
        <w:rPr>
          <w:sz w:val="26"/>
          <w:szCs w:val="26"/>
        </w:rPr>
        <w:t xml:space="preserve">3.4.4. Межведомственные запросы формируются в соответствии </w:t>
      </w:r>
      <w:r w:rsidR="000E1CBA" w:rsidRPr="000E1CBA">
        <w:rPr>
          <w:sz w:val="26"/>
          <w:szCs w:val="26"/>
        </w:rPr>
        <w:t xml:space="preserve">                       </w:t>
      </w:r>
      <w:r w:rsidRPr="000E1CBA">
        <w:rPr>
          <w:sz w:val="26"/>
          <w:szCs w:val="26"/>
        </w:rPr>
        <w:t>с требованиями, установленными Федеральным законом от 27 июля 2010 года №210-ФЗ «Об организации предоставления государственных и муниципальных услуг».</w:t>
      </w:r>
    </w:p>
    <w:p w:rsidR="00756319" w:rsidRPr="000E1CBA" w:rsidRDefault="00756319" w:rsidP="00756319">
      <w:pPr>
        <w:ind w:firstLine="851"/>
        <w:jc w:val="both"/>
        <w:rPr>
          <w:sz w:val="26"/>
          <w:szCs w:val="26"/>
        </w:rPr>
      </w:pPr>
      <w:r w:rsidRPr="000E1CBA">
        <w:rPr>
          <w:sz w:val="26"/>
          <w:szCs w:val="26"/>
        </w:rPr>
        <w:t>3.4.5. При рассмотрении заявления и приложенных к нему документов должностное лицо  проверяет отсутствие фактов, указанных в пунктах 2.8, 2.9 настоящего Административного регламента.</w:t>
      </w:r>
    </w:p>
    <w:p w:rsidR="00756319" w:rsidRPr="00CD68DD" w:rsidRDefault="00756319" w:rsidP="00756319">
      <w:pPr>
        <w:ind w:firstLine="851"/>
        <w:jc w:val="both"/>
        <w:rPr>
          <w:sz w:val="26"/>
          <w:szCs w:val="26"/>
        </w:rPr>
      </w:pPr>
      <w:r w:rsidRPr="000E1CBA">
        <w:rPr>
          <w:sz w:val="26"/>
          <w:szCs w:val="26"/>
        </w:rPr>
        <w:t>3.4.6. В случае установлении фактов указанных в пунктах 2.8, 2.9 настоящего Административного регламента должностное лицо Администрации готовит проект письменного отказа в присвоении  почтового адреса объекту адресации, в котором должны быть разъяснены причины отказа в предоставлении</w:t>
      </w:r>
      <w:r w:rsidRPr="00CD68DD">
        <w:rPr>
          <w:sz w:val="26"/>
          <w:szCs w:val="26"/>
        </w:rPr>
        <w:t xml:space="preserve"> муниципальной услуги (далее – проект уведомления).</w:t>
      </w:r>
    </w:p>
    <w:p w:rsidR="00756319" w:rsidRPr="00CD68DD" w:rsidRDefault="00756319" w:rsidP="00756319">
      <w:pPr>
        <w:ind w:firstLine="851"/>
        <w:jc w:val="both"/>
        <w:rPr>
          <w:sz w:val="26"/>
          <w:szCs w:val="26"/>
        </w:rPr>
      </w:pPr>
      <w:r w:rsidRPr="00CD68DD">
        <w:rPr>
          <w:sz w:val="26"/>
          <w:szCs w:val="26"/>
        </w:rPr>
        <w:t>3.4.7. Должностное лицо Администрации согласовывает проект мотивированного отказа с Главой поселения .</w:t>
      </w:r>
    </w:p>
    <w:p w:rsidR="00756319" w:rsidRPr="00CD68DD" w:rsidRDefault="00756319" w:rsidP="00756319">
      <w:pPr>
        <w:ind w:firstLine="851"/>
        <w:jc w:val="both"/>
        <w:rPr>
          <w:sz w:val="26"/>
          <w:szCs w:val="26"/>
        </w:rPr>
      </w:pPr>
      <w:r w:rsidRPr="00CD68DD">
        <w:rPr>
          <w:sz w:val="26"/>
          <w:szCs w:val="26"/>
        </w:rPr>
        <w:t>3.4.8. При наличии замечаний, должностное лицо Администрации дорабатывает проект мотивированного отказа и передает их на подпись Главе поселения  либо, при его отсутствии, лицу, исполняющему его обязанности.</w:t>
      </w:r>
    </w:p>
    <w:p w:rsidR="00756319" w:rsidRPr="00CD68DD" w:rsidRDefault="00756319" w:rsidP="00756319">
      <w:pPr>
        <w:ind w:firstLine="851"/>
        <w:jc w:val="both"/>
        <w:rPr>
          <w:sz w:val="26"/>
          <w:szCs w:val="26"/>
        </w:rPr>
      </w:pPr>
      <w:r w:rsidRPr="00CD68DD">
        <w:rPr>
          <w:sz w:val="26"/>
          <w:szCs w:val="26"/>
        </w:rPr>
        <w:t>3.4.9. Подписанные Главой поселения  либо, при его отсутствии, лицом, исполняющим его обязанности, мотивированный отказ передаются в порядке делопроизводства для регистрации.</w:t>
      </w:r>
    </w:p>
    <w:p w:rsidR="00756319" w:rsidRPr="00CD68DD" w:rsidRDefault="00756319" w:rsidP="00756319">
      <w:pPr>
        <w:ind w:firstLine="851"/>
        <w:jc w:val="both"/>
        <w:rPr>
          <w:sz w:val="26"/>
          <w:szCs w:val="26"/>
        </w:rPr>
      </w:pPr>
      <w:r w:rsidRPr="00CD68DD">
        <w:rPr>
          <w:sz w:val="26"/>
          <w:szCs w:val="26"/>
        </w:rPr>
        <w:t>3.4.10. Извещение заявителя о подписании мотивированного отказа, уведомления, их рассылка осуществляется в порядке, установленном пунктами 3.6.2-3.6.6 настоящего Административного регламента.</w:t>
      </w:r>
    </w:p>
    <w:p w:rsidR="00756319" w:rsidRPr="00CD68DD" w:rsidRDefault="00756319" w:rsidP="00756319">
      <w:pPr>
        <w:ind w:firstLine="851"/>
        <w:jc w:val="both"/>
        <w:rPr>
          <w:sz w:val="26"/>
          <w:szCs w:val="26"/>
        </w:rPr>
      </w:pPr>
      <w:r w:rsidRPr="00CD68DD">
        <w:rPr>
          <w:sz w:val="26"/>
          <w:szCs w:val="26"/>
        </w:rPr>
        <w:t>3.4.11. В случае отсутствия оснований для отказа в выдаче постановления Администрации о присвоении адреса объекту адресации должностное лицо осуществляет подготовку проекта постановления о присвоении адреса объекту адресации  и передает Главе поселения  для подписания.</w:t>
      </w:r>
    </w:p>
    <w:p w:rsidR="00756319" w:rsidRPr="00CD68DD" w:rsidRDefault="00756319" w:rsidP="00756319">
      <w:pPr>
        <w:ind w:firstLine="851"/>
        <w:jc w:val="both"/>
        <w:rPr>
          <w:sz w:val="26"/>
          <w:szCs w:val="26"/>
        </w:rPr>
      </w:pPr>
      <w:r w:rsidRPr="00CD68DD">
        <w:rPr>
          <w:sz w:val="26"/>
          <w:szCs w:val="26"/>
        </w:rPr>
        <w:t xml:space="preserve">Максимальное время для административного действия </w:t>
      </w:r>
      <w:r w:rsidR="000E1CBA">
        <w:rPr>
          <w:sz w:val="26"/>
          <w:szCs w:val="26"/>
        </w:rPr>
        <w:t>-</w:t>
      </w:r>
      <w:r w:rsidRPr="00CD68DD">
        <w:rPr>
          <w:sz w:val="26"/>
          <w:szCs w:val="26"/>
        </w:rPr>
        <w:t xml:space="preserve"> не более 7 дней.</w:t>
      </w:r>
    </w:p>
    <w:p w:rsidR="00756319" w:rsidRPr="00CD68DD" w:rsidRDefault="00756319" w:rsidP="00756319">
      <w:pPr>
        <w:ind w:firstLine="851"/>
        <w:jc w:val="both"/>
        <w:rPr>
          <w:sz w:val="26"/>
          <w:szCs w:val="26"/>
        </w:rPr>
      </w:pPr>
      <w:r w:rsidRPr="00CD68DD">
        <w:rPr>
          <w:sz w:val="26"/>
          <w:szCs w:val="26"/>
        </w:rPr>
        <w:t> </w:t>
      </w:r>
    </w:p>
    <w:p w:rsidR="00756319" w:rsidRPr="000E1CBA" w:rsidRDefault="00756319" w:rsidP="00756319">
      <w:pPr>
        <w:ind w:firstLine="851"/>
        <w:jc w:val="both"/>
        <w:rPr>
          <w:b/>
          <w:sz w:val="26"/>
          <w:szCs w:val="26"/>
        </w:rPr>
      </w:pPr>
      <w:r w:rsidRPr="000E1CBA">
        <w:rPr>
          <w:b/>
          <w:sz w:val="26"/>
          <w:szCs w:val="26"/>
        </w:rPr>
        <w:t>3.5. Принятие и оформление решения о присвоении адреса объекту адресации, или об отказе в присвоении адреса</w:t>
      </w:r>
    </w:p>
    <w:p w:rsidR="00756319" w:rsidRPr="00CD68DD" w:rsidRDefault="00756319" w:rsidP="00756319">
      <w:pPr>
        <w:ind w:firstLine="851"/>
        <w:jc w:val="both"/>
        <w:rPr>
          <w:sz w:val="26"/>
          <w:szCs w:val="26"/>
        </w:rPr>
      </w:pPr>
      <w:r w:rsidRPr="00CD68DD">
        <w:rPr>
          <w:sz w:val="26"/>
          <w:szCs w:val="26"/>
        </w:rPr>
        <w:t>3.5.1. Основанием для начала административной процедуры является наличие зарегистрированного заявления и полного пакета документов.</w:t>
      </w:r>
    </w:p>
    <w:p w:rsidR="00756319" w:rsidRPr="00CD68DD" w:rsidRDefault="00756319" w:rsidP="00756319">
      <w:pPr>
        <w:ind w:firstLine="851"/>
        <w:jc w:val="both"/>
        <w:rPr>
          <w:sz w:val="26"/>
          <w:szCs w:val="26"/>
        </w:rPr>
      </w:pPr>
      <w:r w:rsidRPr="00CD68DD">
        <w:rPr>
          <w:sz w:val="26"/>
          <w:szCs w:val="26"/>
        </w:rPr>
        <w:lastRenderedPageBreak/>
        <w:t>3.5.2. Должностное лицо Администрации при отсутствии основания для отказа в предоставлении муниципальной услуги осуществляет подготовку проекта постановления о присвоении адреса объекту адресации.</w:t>
      </w:r>
    </w:p>
    <w:p w:rsidR="00756319" w:rsidRPr="00CD68DD" w:rsidRDefault="00756319" w:rsidP="00756319">
      <w:pPr>
        <w:ind w:firstLine="851"/>
        <w:jc w:val="both"/>
        <w:rPr>
          <w:sz w:val="26"/>
          <w:szCs w:val="26"/>
        </w:rPr>
      </w:pPr>
      <w:r w:rsidRPr="00CD68DD">
        <w:rPr>
          <w:sz w:val="26"/>
          <w:szCs w:val="26"/>
        </w:rPr>
        <w:t>3.5.3. Должностное лицо Администрации направляет проект постановления Администрации Главе поселения для рассмотрения.</w:t>
      </w:r>
    </w:p>
    <w:p w:rsidR="00756319" w:rsidRPr="00CD68DD" w:rsidRDefault="00756319" w:rsidP="00756319">
      <w:pPr>
        <w:ind w:firstLine="851"/>
        <w:jc w:val="both"/>
        <w:rPr>
          <w:sz w:val="26"/>
          <w:szCs w:val="26"/>
        </w:rPr>
      </w:pPr>
      <w:r w:rsidRPr="00CD68DD">
        <w:rPr>
          <w:sz w:val="26"/>
          <w:szCs w:val="26"/>
        </w:rPr>
        <w:t>3.5.4. При наличии замечаний, должностное лицо Администрации дорабатывает проект постановления Администрации и передает их на подпись Главе поселения  либо, при его отсутствии, лицу, исполняющему его обязанности.</w:t>
      </w:r>
    </w:p>
    <w:p w:rsidR="00756319" w:rsidRPr="00CD68DD" w:rsidRDefault="00756319" w:rsidP="00756319">
      <w:pPr>
        <w:ind w:firstLine="851"/>
        <w:jc w:val="both"/>
        <w:rPr>
          <w:sz w:val="26"/>
          <w:szCs w:val="26"/>
        </w:rPr>
      </w:pPr>
      <w:r w:rsidRPr="00CD68DD">
        <w:rPr>
          <w:sz w:val="26"/>
          <w:szCs w:val="26"/>
        </w:rPr>
        <w:t>3.5.5. Подписанное Главой поселения  либо, при его отсутствии, лицом, исполняющим его обязанности, постановление передается в порядке делопроизводства для регистрации.</w:t>
      </w:r>
    </w:p>
    <w:p w:rsidR="00756319" w:rsidRPr="00CD68DD" w:rsidRDefault="00756319" w:rsidP="00756319">
      <w:pPr>
        <w:ind w:firstLine="851"/>
        <w:jc w:val="both"/>
        <w:rPr>
          <w:sz w:val="26"/>
          <w:szCs w:val="26"/>
        </w:rPr>
      </w:pPr>
      <w:r w:rsidRPr="00CD68DD">
        <w:rPr>
          <w:sz w:val="26"/>
          <w:szCs w:val="26"/>
        </w:rPr>
        <w:t xml:space="preserve">Максимальный срок выполнения административных действий, указанных </w:t>
      </w:r>
      <w:r w:rsidR="000E1CBA">
        <w:rPr>
          <w:sz w:val="26"/>
          <w:szCs w:val="26"/>
        </w:rPr>
        <w:t xml:space="preserve">           </w:t>
      </w:r>
      <w:r w:rsidRPr="00CD68DD">
        <w:rPr>
          <w:sz w:val="26"/>
          <w:szCs w:val="26"/>
        </w:rPr>
        <w:t>в настоящем разделе составляет 2 дня.</w:t>
      </w:r>
    </w:p>
    <w:p w:rsidR="00756319" w:rsidRPr="00CD68DD" w:rsidRDefault="00756319" w:rsidP="00756319">
      <w:pPr>
        <w:ind w:firstLine="851"/>
        <w:jc w:val="both"/>
        <w:rPr>
          <w:sz w:val="26"/>
          <w:szCs w:val="26"/>
        </w:rPr>
      </w:pPr>
      <w:r w:rsidRPr="00CD68DD">
        <w:rPr>
          <w:sz w:val="26"/>
          <w:szCs w:val="26"/>
        </w:rPr>
        <w:t> </w:t>
      </w:r>
    </w:p>
    <w:p w:rsidR="00756319" w:rsidRPr="000E1CBA" w:rsidRDefault="00756319" w:rsidP="00756319">
      <w:pPr>
        <w:ind w:firstLine="851"/>
        <w:jc w:val="both"/>
        <w:rPr>
          <w:b/>
          <w:sz w:val="26"/>
          <w:szCs w:val="26"/>
        </w:rPr>
      </w:pPr>
      <w:r w:rsidRPr="000E1CBA">
        <w:rPr>
          <w:b/>
          <w:sz w:val="26"/>
          <w:szCs w:val="26"/>
        </w:rPr>
        <w:t>3.6. Уведомление заявителя о принятом решении и выдача (отправление) ему соответствующих документов</w:t>
      </w:r>
    </w:p>
    <w:p w:rsidR="00756319" w:rsidRPr="00CD68DD" w:rsidRDefault="00756319" w:rsidP="00756319">
      <w:pPr>
        <w:ind w:firstLine="851"/>
        <w:jc w:val="both"/>
        <w:rPr>
          <w:sz w:val="26"/>
          <w:szCs w:val="26"/>
        </w:rPr>
      </w:pPr>
      <w:r w:rsidRPr="00CD68DD">
        <w:rPr>
          <w:sz w:val="26"/>
          <w:szCs w:val="26"/>
        </w:rPr>
        <w:t>3.6.1. Основанием для начала административной процедуры является поступление должностному лицу Администрации одного из документов:</w:t>
      </w:r>
    </w:p>
    <w:p w:rsidR="00756319" w:rsidRPr="00CD68DD" w:rsidRDefault="00756319" w:rsidP="00756319">
      <w:pPr>
        <w:ind w:firstLine="851"/>
        <w:jc w:val="both"/>
        <w:rPr>
          <w:sz w:val="26"/>
          <w:szCs w:val="26"/>
        </w:rPr>
      </w:pPr>
      <w:r w:rsidRPr="00CD68DD">
        <w:rPr>
          <w:sz w:val="26"/>
          <w:szCs w:val="26"/>
        </w:rPr>
        <w:t xml:space="preserve">1) подписанное и зарегистрированное постановление Администрации </w:t>
      </w:r>
      <w:r w:rsidR="000E1CBA">
        <w:rPr>
          <w:sz w:val="26"/>
          <w:szCs w:val="26"/>
        </w:rPr>
        <w:t xml:space="preserve">                    </w:t>
      </w:r>
      <w:r w:rsidRPr="00CD68DD">
        <w:rPr>
          <w:sz w:val="26"/>
          <w:szCs w:val="26"/>
        </w:rPr>
        <w:t>о присвоении адреса объекту адресации;</w:t>
      </w:r>
    </w:p>
    <w:p w:rsidR="00756319" w:rsidRPr="00CD68DD" w:rsidRDefault="00756319" w:rsidP="00756319">
      <w:pPr>
        <w:ind w:firstLine="851"/>
        <w:jc w:val="both"/>
        <w:rPr>
          <w:sz w:val="26"/>
          <w:szCs w:val="26"/>
        </w:rPr>
      </w:pPr>
      <w:r w:rsidRPr="00CD68DD">
        <w:rPr>
          <w:sz w:val="26"/>
          <w:szCs w:val="26"/>
        </w:rPr>
        <w:t>2) письменный отказ в присвоении объекту адресации адреса.</w:t>
      </w:r>
    </w:p>
    <w:p w:rsidR="00756319" w:rsidRPr="00CD68DD" w:rsidRDefault="00756319" w:rsidP="00756319">
      <w:pPr>
        <w:ind w:firstLine="851"/>
        <w:jc w:val="both"/>
        <w:rPr>
          <w:sz w:val="26"/>
          <w:szCs w:val="26"/>
        </w:rPr>
      </w:pPr>
      <w:r w:rsidRPr="00CD68DD">
        <w:rPr>
          <w:sz w:val="26"/>
          <w:szCs w:val="26"/>
        </w:rPr>
        <w:t>3.6.2. После получения документов, указанных в пункте 3.7.1. настоящего Административного регламента должностное лицо Администрации сообщает заявителю по телефону, либо по электронной почте, если заявитель указал в своем заявлении необходимые данные, о принятом решении и о возможности получения соответствующих документов.</w:t>
      </w:r>
    </w:p>
    <w:p w:rsidR="00756319" w:rsidRPr="00CD68DD" w:rsidRDefault="00756319" w:rsidP="00756319">
      <w:pPr>
        <w:ind w:firstLine="851"/>
        <w:jc w:val="both"/>
        <w:rPr>
          <w:sz w:val="26"/>
          <w:szCs w:val="26"/>
        </w:rPr>
      </w:pPr>
      <w:r w:rsidRPr="00CD68DD">
        <w:rPr>
          <w:sz w:val="26"/>
          <w:szCs w:val="26"/>
        </w:rPr>
        <w:t>3.6.3. В случае если заявитель получает документы в Администрации,</w:t>
      </w:r>
      <w:r w:rsidR="000E1CBA">
        <w:rPr>
          <w:sz w:val="26"/>
          <w:szCs w:val="26"/>
        </w:rPr>
        <w:t xml:space="preserve">                       </w:t>
      </w:r>
      <w:r w:rsidRPr="00CD68DD">
        <w:rPr>
          <w:sz w:val="26"/>
          <w:szCs w:val="26"/>
        </w:rPr>
        <w:t xml:space="preserve"> он ставит отметку о получении документов на экземпляре постановления, которое хранится в архиве Администрации.</w:t>
      </w:r>
    </w:p>
    <w:p w:rsidR="00756319" w:rsidRPr="00CD68DD" w:rsidRDefault="00756319" w:rsidP="00756319">
      <w:pPr>
        <w:ind w:firstLine="851"/>
        <w:jc w:val="both"/>
        <w:rPr>
          <w:sz w:val="26"/>
          <w:szCs w:val="26"/>
        </w:rPr>
      </w:pPr>
      <w:r w:rsidRPr="00CD68DD">
        <w:rPr>
          <w:sz w:val="26"/>
          <w:szCs w:val="26"/>
        </w:rPr>
        <w:t xml:space="preserve">3.6.4. Если заявитель не указал необходимую информацию, или распорядился направить документы по почте, то должностное лицо Администрации готовит письменное уведомление в адрес заявителя </w:t>
      </w:r>
      <w:r w:rsidR="000E1CBA">
        <w:rPr>
          <w:sz w:val="26"/>
          <w:szCs w:val="26"/>
        </w:rPr>
        <w:t xml:space="preserve">                                      </w:t>
      </w:r>
      <w:r w:rsidRPr="00CD68DD">
        <w:rPr>
          <w:sz w:val="26"/>
          <w:szCs w:val="26"/>
        </w:rPr>
        <w:t>с приложением экземпляра постановления Администрации.</w:t>
      </w:r>
    </w:p>
    <w:p w:rsidR="00756319" w:rsidRPr="00CD68DD" w:rsidRDefault="00756319" w:rsidP="00756319">
      <w:pPr>
        <w:ind w:firstLine="851"/>
        <w:jc w:val="both"/>
        <w:rPr>
          <w:sz w:val="26"/>
          <w:szCs w:val="26"/>
        </w:rPr>
      </w:pPr>
      <w:r w:rsidRPr="00CD68DD">
        <w:rPr>
          <w:sz w:val="26"/>
          <w:szCs w:val="26"/>
        </w:rPr>
        <w:t>3.6.5. Подготовленное письменное уведомление должностное лицо Администрации передает на подпись Главе поселения  либо, при его отсутствии, лицу, исполняющему его обязанности.</w:t>
      </w:r>
    </w:p>
    <w:p w:rsidR="00756319" w:rsidRPr="00CD68DD" w:rsidRDefault="00756319" w:rsidP="00756319">
      <w:pPr>
        <w:ind w:firstLine="851"/>
        <w:jc w:val="both"/>
        <w:rPr>
          <w:sz w:val="26"/>
          <w:szCs w:val="26"/>
        </w:rPr>
      </w:pPr>
      <w:r w:rsidRPr="00CD68DD">
        <w:rPr>
          <w:sz w:val="26"/>
          <w:szCs w:val="26"/>
        </w:rPr>
        <w:t>3.6.6. Подписанное Главой поселения  либо, при его отсутствии, лицом, исполняющим его обязанности, письменное уведомление вместе с одним экземпляром постановления Администрации передается должностному лицу для отправки заявителю заказным почтовым отправлением с уведомлением о вручении, либо выдается на руки при личном обращении заявителя (законного представителя заявителя).</w:t>
      </w:r>
      <w:bookmarkStart w:id="4" w:name="_Toc300216377"/>
      <w:bookmarkEnd w:id="4"/>
    </w:p>
    <w:p w:rsidR="000E1CBA" w:rsidRDefault="000E1CBA" w:rsidP="00756319">
      <w:pPr>
        <w:ind w:firstLine="851"/>
        <w:jc w:val="both"/>
        <w:rPr>
          <w:sz w:val="26"/>
          <w:szCs w:val="26"/>
        </w:rPr>
      </w:pPr>
    </w:p>
    <w:p w:rsidR="00756319" w:rsidRPr="000E1CBA" w:rsidRDefault="00756319" w:rsidP="00756319">
      <w:pPr>
        <w:ind w:firstLine="851"/>
        <w:jc w:val="both"/>
        <w:rPr>
          <w:b/>
          <w:sz w:val="26"/>
          <w:szCs w:val="26"/>
        </w:rPr>
      </w:pPr>
      <w:r w:rsidRPr="000E1CBA">
        <w:rPr>
          <w:b/>
          <w:sz w:val="26"/>
          <w:szCs w:val="26"/>
        </w:rPr>
        <w:t>3.7. Внесение информации о присвоении адреса земельному участку</w:t>
      </w:r>
      <w:r w:rsidR="000E1CBA">
        <w:rPr>
          <w:b/>
          <w:sz w:val="26"/>
          <w:szCs w:val="26"/>
        </w:rPr>
        <w:t xml:space="preserve">                   </w:t>
      </w:r>
      <w:r w:rsidRPr="000E1CBA">
        <w:rPr>
          <w:b/>
          <w:sz w:val="26"/>
          <w:szCs w:val="26"/>
        </w:rPr>
        <w:t xml:space="preserve"> и объекту недвижимости  в федеральную информационную адресную систему</w:t>
      </w:r>
    </w:p>
    <w:p w:rsidR="00756319" w:rsidRPr="00CD68DD" w:rsidRDefault="00756319" w:rsidP="00756319">
      <w:pPr>
        <w:ind w:firstLine="851"/>
        <w:jc w:val="both"/>
        <w:rPr>
          <w:sz w:val="26"/>
          <w:szCs w:val="26"/>
        </w:rPr>
      </w:pPr>
      <w:r w:rsidRPr="00CD68DD">
        <w:rPr>
          <w:sz w:val="26"/>
          <w:szCs w:val="26"/>
        </w:rPr>
        <w:t xml:space="preserve">3.7.1. Администрация </w:t>
      </w:r>
      <w:r w:rsidR="000E1CBA">
        <w:rPr>
          <w:sz w:val="26"/>
          <w:szCs w:val="26"/>
        </w:rPr>
        <w:t xml:space="preserve">муниципального образования «Шевыряловское»                     </w:t>
      </w:r>
      <w:r w:rsidRPr="00CD68DD">
        <w:rPr>
          <w:sz w:val="26"/>
          <w:szCs w:val="26"/>
        </w:rPr>
        <w:t xml:space="preserve"> в десятидневный срок размещает адрес  земельного участка, объекта недвижимости в Федеральной информационной адресной системе (ФИАС) со дня его присвоения или изменения.</w:t>
      </w:r>
    </w:p>
    <w:p w:rsidR="00756319" w:rsidRPr="00CD68DD" w:rsidRDefault="00756319" w:rsidP="00756319">
      <w:pPr>
        <w:ind w:firstLine="851"/>
        <w:jc w:val="both"/>
        <w:rPr>
          <w:sz w:val="26"/>
          <w:szCs w:val="26"/>
        </w:rPr>
      </w:pPr>
      <w:r w:rsidRPr="00CD68DD">
        <w:rPr>
          <w:sz w:val="26"/>
          <w:szCs w:val="26"/>
        </w:rPr>
        <w:t> </w:t>
      </w:r>
    </w:p>
    <w:p w:rsidR="00756319" w:rsidRPr="000E1CBA" w:rsidRDefault="00756319" w:rsidP="00756319">
      <w:pPr>
        <w:ind w:firstLine="851"/>
        <w:jc w:val="both"/>
        <w:rPr>
          <w:b/>
          <w:sz w:val="26"/>
          <w:szCs w:val="26"/>
        </w:rPr>
      </w:pPr>
      <w:r w:rsidRPr="000E1CBA">
        <w:rPr>
          <w:b/>
          <w:sz w:val="26"/>
          <w:szCs w:val="26"/>
        </w:rPr>
        <w:lastRenderedPageBreak/>
        <w:t xml:space="preserve">4. Формы </w:t>
      </w:r>
      <w:proofErr w:type="gramStart"/>
      <w:r w:rsidRPr="000E1CBA">
        <w:rPr>
          <w:b/>
          <w:sz w:val="26"/>
          <w:szCs w:val="26"/>
        </w:rPr>
        <w:t>контроля за</w:t>
      </w:r>
      <w:proofErr w:type="gramEnd"/>
      <w:r w:rsidRPr="000E1CBA">
        <w:rPr>
          <w:b/>
          <w:sz w:val="26"/>
          <w:szCs w:val="26"/>
        </w:rPr>
        <w:t xml:space="preserve"> исполнением административного регламента</w:t>
      </w:r>
    </w:p>
    <w:p w:rsidR="00756319" w:rsidRPr="00CD68DD" w:rsidRDefault="00756319" w:rsidP="00756319">
      <w:pPr>
        <w:ind w:firstLine="851"/>
        <w:jc w:val="both"/>
        <w:rPr>
          <w:sz w:val="26"/>
          <w:szCs w:val="26"/>
        </w:rPr>
      </w:pPr>
      <w:r w:rsidRPr="00CD68DD">
        <w:rPr>
          <w:sz w:val="26"/>
          <w:szCs w:val="26"/>
        </w:rPr>
        <w:t xml:space="preserve">4.1. Текущий </w:t>
      </w:r>
      <w:proofErr w:type="gramStart"/>
      <w:r w:rsidRPr="00CD68DD">
        <w:rPr>
          <w:sz w:val="26"/>
          <w:szCs w:val="26"/>
        </w:rPr>
        <w:t>контроль за</w:t>
      </w:r>
      <w:proofErr w:type="gramEnd"/>
      <w:r w:rsidRPr="00CD68DD">
        <w:rPr>
          <w:sz w:val="26"/>
          <w:szCs w:val="26"/>
        </w:rPr>
        <w:t xml:space="preserve"> соблюдением и исполнением специалистом, ответственным за предоставление муниципальной услуги, последовательности действий, определенных Регламентом, осуществляется Главой  </w:t>
      </w:r>
      <w:r w:rsidR="000E1CBA">
        <w:rPr>
          <w:sz w:val="26"/>
          <w:szCs w:val="26"/>
        </w:rPr>
        <w:t>муниципального образования «Шевыряловское»</w:t>
      </w:r>
      <w:r w:rsidRPr="00CD68DD">
        <w:rPr>
          <w:sz w:val="26"/>
          <w:szCs w:val="26"/>
        </w:rPr>
        <w:t>.</w:t>
      </w:r>
    </w:p>
    <w:p w:rsidR="00756319" w:rsidRPr="00CD68DD" w:rsidRDefault="00756319" w:rsidP="00756319">
      <w:pPr>
        <w:ind w:firstLine="851"/>
        <w:jc w:val="both"/>
        <w:rPr>
          <w:sz w:val="26"/>
          <w:szCs w:val="26"/>
        </w:rPr>
      </w:pPr>
      <w:r w:rsidRPr="00CD68DD">
        <w:rPr>
          <w:sz w:val="26"/>
          <w:szCs w:val="26"/>
        </w:rPr>
        <w:t xml:space="preserve">4.2. </w:t>
      </w:r>
      <w:proofErr w:type="gramStart"/>
      <w:r w:rsidRPr="00CD68DD">
        <w:rPr>
          <w:sz w:val="26"/>
          <w:szCs w:val="26"/>
        </w:rPr>
        <w:t>Контроль за</w:t>
      </w:r>
      <w:proofErr w:type="gramEnd"/>
      <w:r w:rsidRPr="00CD68DD">
        <w:rPr>
          <w:sz w:val="26"/>
          <w:szCs w:val="26"/>
        </w:rPr>
        <w:t xml:space="preserve"> полнотой и качеством исполнения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подготовку ответов </w:t>
      </w:r>
      <w:r w:rsidR="000E1CBA">
        <w:rPr>
          <w:sz w:val="26"/>
          <w:szCs w:val="26"/>
        </w:rPr>
        <w:t xml:space="preserve">                         </w:t>
      </w:r>
      <w:r w:rsidRPr="00CD68DD">
        <w:rPr>
          <w:sz w:val="26"/>
          <w:szCs w:val="26"/>
        </w:rPr>
        <w:t>на обращения заявителей, содержащих жалобы на решения, действия (бездействие) должностных лиц.</w:t>
      </w:r>
    </w:p>
    <w:p w:rsidR="00756319" w:rsidRPr="00CD68DD" w:rsidRDefault="00756319" w:rsidP="00756319">
      <w:pPr>
        <w:ind w:firstLine="851"/>
        <w:jc w:val="both"/>
        <w:rPr>
          <w:sz w:val="26"/>
          <w:szCs w:val="26"/>
        </w:rPr>
      </w:pPr>
      <w:r w:rsidRPr="00CD68DD">
        <w:rPr>
          <w:sz w:val="26"/>
          <w:szCs w:val="26"/>
        </w:rPr>
        <w:t xml:space="preserve">По результатам проверок Глава </w:t>
      </w:r>
      <w:r w:rsidR="000E1CBA">
        <w:rPr>
          <w:sz w:val="26"/>
          <w:szCs w:val="26"/>
        </w:rPr>
        <w:t>муниципального образования</w:t>
      </w:r>
      <w:r w:rsidRPr="00CD68DD">
        <w:rPr>
          <w:sz w:val="26"/>
          <w:szCs w:val="26"/>
        </w:rPr>
        <w:t xml:space="preserve"> дает указания по устранению выявленных нарушений и контролирует их исполнение.</w:t>
      </w:r>
    </w:p>
    <w:p w:rsidR="00756319" w:rsidRPr="00CD68DD" w:rsidRDefault="00756319" w:rsidP="00756319">
      <w:pPr>
        <w:ind w:firstLine="851"/>
        <w:jc w:val="both"/>
        <w:rPr>
          <w:sz w:val="26"/>
          <w:szCs w:val="26"/>
        </w:rPr>
      </w:pPr>
      <w:r w:rsidRPr="00CD68DD">
        <w:rPr>
          <w:sz w:val="26"/>
          <w:szCs w:val="26"/>
        </w:rPr>
        <w:t xml:space="preserve">Периодичность осуществления текущего контроля устанавливается Главой </w:t>
      </w:r>
      <w:r w:rsidR="000E1CBA">
        <w:rPr>
          <w:sz w:val="26"/>
          <w:szCs w:val="26"/>
        </w:rPr>
        <w:t>муниципального образования</w:t>
      </w:r>
      <w:r w:rsidRPr="00CD68DD">
        <w:rPr>
          <w:sz w:val="26"/>
          <w:szCs w:val="26"/>
        </w:rPr>
        <w:t xml:space="preserve">, и может проводиться  в виде плановых </w:t>
      </w:r>
      <w:r w:rsidR="000E1CBA">
        <w:rPr>
          <w:sz w:val="26"/>
          <w:szCs w:val="26"/>
        </w:rPr>
        <w:t xml:space="preserve">                                  </w:t>
      </w:r>
      <w:r w:rsidRPr="00CD68DD">
        <w:rPr>
          <w:sz w:val="26"/>
          <w:szCs w:val="26"/>
        </w:rPr>
        <w:t>и внеплановых проверок.</w:t>
      </w:r>
    </w:p>
    <w:p w:rsidR="00756319" w:rsidRPr="00CD68DD" w:rsidRDefault="00756319" w:rsidP="00756319">
      <w:pPr>
        <w:ind w:firstLine="851"/>
        <w:jc w:val="both"/>
        <w:rPr>
          <w:sz w:val="26"/>
          <w:szCs w:val="26"/>
        </w:rPr>
      </w:pPr>
      <w:r w:rsidRPr="00CD68DD">
        <w:rPr>
          <w:sz w:val="26"/>
          <w:szCs w:val="26"/>
        </w:rPr>
        <w:t xml:space="preserve">4.2.1. При проверке могут рассматриваться все вопросы, связанные </w:t>
      </w:r>
      <w:r w:rsidR="000E1CBA">
        <w:rPr>
          <w:sz w:val="26"/>
          <w:szCs w:val="26"/>
        </w:rPr>
        <w:t xml:space="preserve">                            </w:t>
      </w:r>
      <w:r w:rsidRPr="00CD68DD">
        <w:rPr>
          <w:sz w:val="26"/>
          <w:szCs w:val="26"/>
        </w:rPr>
        <w:t>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может также проводит</w:t>
      </w:r>
      <w:r w:rsidR="000E1CBA">
        <w:rPr>
          <w:sz w:val="26"/>
          <w:szCs w:val="26"/>
        </w:rPr>
        <w:t>ь</w:t>
      </w:r>
      <w:r w:rsidRPr="00CD68DD">
        <w:rPr>
          <w:sz w:val="26"/>
          <w:szCs w:val="26"/>
        </w:rPr>
        <w:t xml:space="preserve">ся по конкретному обращению заявителя. </w:t>
      </w:r>
    </w:p>
    <w:p w:rsidR="00756319" w:rsidRPr="00CD68DD" w:rsidRDefault="00756319" w:rsidP="00756319">
      <w:pPr>
        <w:ind w:firstLine="851"/>
        <w:jc w:val="both"/>
        <w:rPr>
          <w:sz w:val="26"/>
          <w:szCs w:val="26"/>
        </w:rPr>
      </w:pPr>
      <w:r w:rsidRPr="00CD68DD">
        <w:rPr>
          <w:sz w:val="26"/>
          <w:szCs w:val="26"/>
        </w:rPr>
        <w:t xml:space="preserve">Плановые проверки включают в себя контроль полноты и качества предоставления муниципальной услуги, проведение проверок, рассмотрение, принятие в пределах компетенции, решение и  подготовку ответов на обращения граждан, содержащих жалобы и решения, действия (бездействия) должностных лиц. </w:t>
      </w:r>
    </w:p>
    <w:p w:rsidR="00756319" w:rsidRPr="00CD68DD" w:rsidRDefault="00756319" w:rsidP="00756319">
      <w:pPr>
        <w:ind w:firstLine="851"/>
        <w:jc w:val="both"/>
        <w:rPr>
          <w:sz w:val="26"/>
          <w:szCs w:val="26"/>
        </w:rPr>
      </w:pPr>
      <w:r w:rsidRPr="00CD68DD">
        <w:rPr>
          <w:sz w:val="26"/>
          <w:szCs w:val="26"/>
        </w:rPr>
        <w:t>4.3. Специалист администрации, принимающий участие в предоставлении муниципальной услуги, несет персональную ответственность за организацию работы, соблюдение сроков и порядка приема документов, предоставляемых заявителями, за полноту, грамотность и доступность проведенного консультирования, за правильность выполнения процедур, установленных настоящим административным регламентом.</w:t>
      </w:r>
    </w:p>
    <w:p w:rsidR="00756319" w:rsidRPr="00CD68DD" w:rsidRDefault="00756319" w:rsidP="00756319">
      <w:pPr>
        <w:ind w:firstLine="851"/>
        <w:jc w:val="both"/>
        <w:rPr>
          <w:sz w:val="26"/>
          <w:szCs w:val="26"/>
        </w:rPr>
      </w:pPr>
      <w:r w:rsidRPr="00CD68DD">
        <w:rPr>
          <w:sz w:val="26"/>
          <w:szCs w:val="26"/>
        </w:rPr>
        <w:t xml:space="preserve">4.3.1. В 10-дневный срок с момента утверждения результатов проверки, должностными лицами администрации разрабатывается и согласовывается </w:t>
      </w:r>
      <w:r w:rsidR="000E1CBA">
        <w:rPr>
          <w:sz w:val="26"/>
          <w:szCs w:val="26"/>
        </w:rPr>
        <w:t xml:space="preserve">                         </w:t>
      </w:r>
      <w:r w:rsidRPr="00CD68DD">
        <w:rPr>
          <w:sz w:val="26"/>
          <w:szCs w:val="26"/>
        </w:rPr>
        <w:t xml:space="preserve">с Главой </w:t>
      </w:r>
      <w:r w:rsidR="000E1CBA">
        <w:rPr>
          <w:sz w:val="26"/>
          <w:szCs w:val="26"/>
        </w:rPr>
        <w:t>муниципального образования</w:t>
      </w:r>
      <w:r w:rsidRPr="00CD68DD">
        <w:rPr>
          <w:sz w:val="26"/>
          <w:szCs w:val="26"/>
        </w:rPr>
        <w:t xml:space="preserve"> план мероприятий по устранению выявленных недостатков, а также назначаются ответственные лица по </w:t>
      </w:r>
      <w:proofErr w:type="gramStart"/>
      <w:r w:rsidRPr="00CD68DD">
        <w:rPr>
          <w:sz w:val="26"/>
          <w:szCs w:val="26"/>
        </w:rPr>
        <w:t xml:space="preserve">контролю </w:t>
      </w:r>
      <w:r w:rsidR="000E1CBA">
        <w:rPr>
          <w:sz w:val="26"/>
          <w:szCs w:val="26"/>
        </w:rPr>
        <w:t xml:space="preserve">                 </w:t>
      </w:r>
      <w:r w:rsidRPr="00CD68DD">
        <w:rPr>
          <w:sz w:val="26"/>
          <w:szCs w:val="26"/>
        </w:rPr>
        <w:t>за</w:t>
      </w:r>
      <w:proofErr w:type="gramEnd"/>
      <w:r w:rsidRPr="00CD68DD">
        <w:rPr>
          <w:sz w:val="26"/>
          <w:szCs w:val="26"/>
        </w:rPr>
        <w:t xml:space="preserve"> их устранением.</w:t>
      </w:r>
    </w:p>
    <w:p w:rsidR="00756319" w:rsidRPr="00CD68DD" w:rsidRDefault="00756319" w:rsidP="00756319">
      <w:pPr>
        <w:ind w:firstLine="851"/>
        <w:jc w:val="both"/>
        <w:rPr>
          <w:sz w:val="26"/>
          <w:szCs w:val="26"/>
        </w:rPr>
      </w:pPr>
      <w:r w:rsidRPr="00CD68DD">
        <w:rPr>
          <w:sz w:val="26"/>
          <w:szCs w:val="26"/>
        </w:rPr>
        <w:t xml:space="preserve">По результатам проведенных проверок в случае выявления нарушений прав заявителей осуществляется привлечение виновных лиц к ответственности </w:t>
      </w:r>
      <w:r w:rsidR="000E1CBA">
        <w:rPr>
          <w:sz w:val="26"/>
          <w:szCs w:val="26"/>
        </w:rPr>
        <w:t xml:space="preserve">                             </w:t>
      </w:r>
      <w:r w:rsidRPr="00CD68DD">
        <w:rPr>
          <w:sz w:val="26"/>
          <w:szCs w:val="26"/>
        </w:rPr>
        <w:t>в соответствии с законодательством Российской Федерации.</w:t>
      </w:r>
    </w:p>
    <w:p w:rsidR="00756319" w:rsidRPr="00CD68DD" w:rsidRDefault="00756319" w:rsidP="00756319">
      <w:pPr>
        <w:ind w:firstLine="851"/>
        <w:jc w:val="both"/>
        <w:rPr>
          <w:sz w:val="26"/>
          <w:szCs w:val="26"/>
        </w:rPr>
      </w:pPr>
      <w:r w:rsidRPr="00CD68DD">
        <w:rPr>
          <w:sz w:val="26"/>
          <w:szCs w:val="26"/>
        </w:rPr>
        <w:t> </w:t>
      </w:r>
    </w:p>
    <w:p w:rsidR="00756319" w:rsidRPr="000E1CBA" w:rsidRDefault="00756319" w:rsidP="00756319">
      <w:pPr>
        <w:ind w:firstLine="851"/>
        <w:jc w:val="both"/>
        <w:rPr>
          <w:b/>
          <w:sz w:val="26"/>
          <w:szCs w:val="26"/>
        </w:rPr>
      </w:pPr>
      <w:r w:rsidRPr="000E1CBA">
        <w:rPr>
          <w:b/>
          <w:sz w:val="26"/>
          <w:szCs w:val="26"/>
        </w:rPr>
        <w:t>5. Досудебный (внесудебный) порядок обжалования решений</w:t>
      </w:r>
      <w:r w:rsidR="000E1CBA">
        <w:rPr>
          <w:b/>
          <w:sz w:val="26"/>
          <w:szCs w:val="26"/>
        </w:rPr>
        <w:t xml:space="preserve">                              </w:t>
      </w:r>
      <w:r w:rsidRPr="000E1CBA">
        <w:rPr>
          <w:b/>
          <w:sz w:val="26"/>
          <w:szCs w:val="26"/>
        </w:rPr>
        <w:t xml:space="preserve"> и действий (бездействия) органа, предоставляющего муниципальную услугу, </w:t>
      </w:r>
      <w:r w:rsidR="000E1CBA">
        <w:rPr>
          <w:b/>
          <w:sz w:val="26"/>
          <w:szCs w:val="26"/>
        </w:rPr>
        <w:t xml:space="preserve">                        </w:t>
      </w:r>
      <w:r w:rsidRPr="000E1CBA">
        <w:rPr>
          <w:b/>
          <w:sz w:val="26"/>
          <w:szCs w:val="26"/>
        </w:rPr>
        <w:t>а также должностных лиц, муниципальных служащих</w:t>
      </w:r>
    </w:p>
    <w:p w:rsidR="00756319" w:rsidRPr="00CD68DD" w:rsidRDefault="00756319" w:rsidP="00756319">
      <w:pPr>
        <w:ind w:firstLine="851"/>
        <w:jc w:val="both"/>
        <w:rPr>
          <w:sz w:val="26"/>
          <w:szCs w:val="26"/>
        </w:rPr>
      </w:pPr>
      <w:r w:rsidRPr="00CD68DD">
        <w:rPr>
          <w:sz w:val="26"/>
          <w:szCs w:val="26"/>
        </w:rPr>
        <w:t>5.1.Заинтересованные лица имеют право на обжалование решений, принятых в ходе предоставления муниципальной услуги, действия (бездействия) лиц, участвующих в предоставлении муниципальной услуги, во внесудебном порядке.</w:t>
      </w:r>
    </w:p>
    <w:p w:rsidR="00756319" w:rsidRPr="00CD68DD" w:rsidRDefault="00756319" w:rsidP="00756319">
      <w:pPr>
        <w:ind w:firstLine="851"/>
        <w:jc w:val="both"/>
        <w:rPr>
          <w:sz w:val="26"/>
          <w:szCs w:val="26"/>
        </w:rPr>
      </w:pPr>
      <w:r w:rsidRPr="00CD68DD">
        <w:rPr>
          <w:sz w:val="26"/>
          <w:szCs w:val="26"/>
        </w:rPr>
        <w:t xml:space="preserve">5.2. Предметом досудебного (внесудебного) обжалования заявителем являются решения и действия (бездействие) органа, предоставляющего </w:t>
      </w:r>
      <w:r w:rsidRPr="00CD68DD">
        <w:rPr>
          <w:sz w:val="26"/>
          <w:szCs w:val="26"/>
        </w:rPr>
        <w:lastRenderedPageBreak/>
        <w:t>муниципальную услугу, должностного лица органа, предоставляющего муниципальную услугу, либо муниципального служащего.</w:t>
      </w:r>
    </w:p>
    <w:p w:rsidR="00756319" w:rsidRPr="00CD68DD" w:rsidRDefault="000E1CBA" w:rsidP="00756319">
      <w:pPr>
        <w:ind w:firstLine="851"/>
        <w:jc w:val="both"/>
        <w:rPr>
          <w:sz w:val="26"/>
          <w:szCs w:val="26"/>
        </w:rPr>
      </w:pPr>
      <w:r>
        <w:rPr>
          <w:sz w:val="26"/>
          <w:szCs w:val="26"/>
        </w:rPr>
        <w:t>5.3. Основания</w:t>
      </w:r>
      <w:r w:rsidR="00756319" w:rsidRPr="00CD68DD">
        <w:rPr>
          <w:sz w:val="26"/>
          <w:szCs w:val="26"/>
        </w:rPr>
        <w:t xml:space="preserve"> для отказа в рассмотрении жалобы, приостановления рассмотрения жалобы отсутствуют.</w:t>
      </w:r>
    </w:p>
    <w:p w:rsidR="00756319" w:rsidRPr="00CD68DD" w:rsidRDefault="00756319" w:rsidP="00756319">
      <w:pPr>
        <w:ind w:firstLine="851"/>
        <w:jc w:val="both"/>
        <w:rPr>
          <w:sz w:val="26"/>
          <w:szCs w:val="26"/>
        </w:rPr>
      </w:pPr>
      <w:r w:rsidRPr="00CD68DD">
        <w:rPr>
          <w:sz w:val="26"/>
          <w:szCs w:val="26"/>
        </w:rPr>
        <w:t>5.4. Заявитель может обратиться с жалобой, в том числе в следующих случаях:</w:t>
      </w:r>
    </w:p>
    <w:p w:rsidR="00756319" w:rsidRPr="00CD68DD" w:rsidRDefault="00756319" w:rsidP="00756319">
      <w:pPr>
        <w:ind w:firstLine="851"/>
        <w:jc w:val="both"/>
        <w:rPr>
          <w:sz w:val="26"/>
          <w:szCs w:val="26"/>
        </w:rPr>
      </w:pPr>
      <w:r w:rsidRPr="00CD68DD">
        <w:rPr>
          <w:sz w:val="26"/>
          <w:szCs w:val="26"/>
        </w:rPr>
        <w:t>- нарушение срока регистрации запроса заявителя о предоставлении муниципальной услуги;</w:t>
      </w:r>
    </w:p>
    <w:p w:rsidR="00756319" w:rsidRPr="00CD68DD" w:rsidRDefault="00756319" w:rsidP="00756319">
      <w:pPr>
        <w:ind w:firstLine="851"/>
        <w:jc w:val="both"/>
        <w:rPr>
          <w:sz w:val="26"/>
          <w:szCs w:val="26"/>
        </w:rPr>
      </w:pPr>
      <w:r w:rsidRPr="00CD68DD">
        <w:rPr>
          <w:sz w:val="26"/>
          <w:szCs w:val="26"/>
        </w:rPr>
        <w:t>- нарушение срока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 xml:space="preserve">- требования у заявителя документов, не предусмотренных нормативными правовыми актами Российской Федерации, нормативными правовыми актами </w:t>
      </w:r>
      <w:r w:rsidR="00FA19BF">
        <w:rPr>
          <w:sz w:val="26"/>
          <w:szCs w:val="26"/>
        </w:rPr>
        <w:t>Удмуртской Республики</w:t>
      </w:r>
      <w:r w:rsidRPr="00CD68DD">
        <w:rPr>
          <w:sz w:val="26"/>
          <w:szCs w:val="26"/>
        </w:rPr>
        <w:t>, муниципальными правовыми актами для предоставления муниципальной услуги;</w:t>
      </w:r>
    </w:p>
    <w:p w:rsidR="00756319" w:rsidRPr="00CD68DD" w:rsidRDefault="00756319" w:rsidP="00756319">
      <w:pPr>
        <w:ind w:firstLine="851"/>
        <w:jc w:val="both"/>
        <w:rPr>
          <w:sz w:val="26"/>
          <w:szCs w:val="26"/>
        </w:rPr>
      </w:pPr>
      <w:r w:rsidRPr="00CD68DD">
        <w:rPr>
          <w:sz w:val="26"/>
          <w:szCs w:val="26"/>
        </w:rPr>
        <w:t xml:space="preserve">-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w:t>
      </w:r>
      <w:r w:rsidR="00FA19BF">
        <w:rPr>
          <w:sz w:val="26"/>
          <w:szCs w:val="26"/>
        </w:rPr>
        <w:t>Удмуртской Республики</w:t>
      </w:r>
      <w:r w:rsidRPr="00CD68DD">
        <w:rPr>
          <w:sz w:val="26"/>
          <w:szCs w:val="26"/>
        </w:rPr>
        <w:t>, муниципальными правовыми актами для предоставления муниципальной услуги;</w:t>
      </w:r>
    </w:p>
    <w:p w:rsidR="00756319" w:rsidRPr="00CD68DD" w:rsidRDefault="00756319" w:rsidP="00756319">
      <w:pPr>
        <w:ind w:firstLine="851"/>
        <w:jc w:val="both"/>
        <w:rPr>
          <w:sz w:val="26"/>
          <w:szCs w:val="26"/>
        </w:rPr>
      </w:pPr>
      <w:proofErr w:type="gramStart"/>
      <w:r w:rsidRPr="00CD68DD">
        <w:rPr>
          <w:sz w:val="26"/>
          <w:szCs w:val="26"/>
        </w:rPr>
        <w:t xml:space="preserve">- отказ в предоставлении муниципальной услуги, если основание отказа </w:t>
      </w:r>
      <w:r w:rsidR="00FA19BF">
        <w:rPr>
          <w:sz w:val="26"/>
          <w:szCs w:val="26"/>
        </w:rPr>
        <w:t xml:space="preserve">                 </w:t>
      </w:r>
      <w:r w:rsidRPr="00CD68DD">
        <w:rPr>
          <w:sz w:val="26"/>
          <w:szCs w:val="26"/>
        </w:rPr>
        <w:t xml:space="preserve">не предусмотрено федеральными законами и принятыми в соответствии с ними иными нормативными актами Российской Федерации, нормативными правовыми актами </w:t>
      </w:r>
      <w:r w:rsidR="00FA19BF">
        <w:rPr>
          <w:sz w:val="26"/>
          <w:szCs w:val="26"/>
        </w:rPr>
        <w:t>Удмуртской Республики</w:t>
      </w:r>
      <w:r w:rsidRPr="00CD68DD">
        <w:rPr>
          <w:sz w:val="26"/>
          <w:szCs w:val="26"/>
        </w:rPr>
        <w:t>, муниципальными правовыми актами;</w:t>
      </w:r>
      <w:proofErr w:type="gramEnd"/>
    </w:p>
    <w:p w:rsidR="00756319" w:rsidRPr="00CD68DD" w:rsidRDefault="00756319" w:rsidP="00756319">
      <w:pPr>
        <w:ind w:firstLine="851"/>
        <w:jc w:val="both"/>
        <w:rPr>
          <w:sz w:val="26"/>
          <w:szCs w:val="26"/>
        </w:rPr>
      </w:pPr>
      <w:r w:rsidRPr="00CD68DD">
        <w:rPr>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00FA19BF">
        <w:rPr>
          <w:sz w:val="26"/>
          <w:szCs w:val="26"/>
        </w:rPr>
        <w:t>Удмуртской Республики</w:t>
      </w:r>
      <w:r w:rsidRPr="00CD68DD">
        <w:rPr>
          <w:sz w:val="26"/>
          <w:szCs w:val="26"/>
        </w:rPr>
        <w:t>, муниципальными правовыми актами;</w:t>
      </w:r>
    </w:p>
    <w:p w:rsidR="00756319" w:rsidRPr="00CD68DD" w:rsidRDefault="00756319" w:rsidP="00756319">
      <w:pPr>
        <w:ind w:firstLine="851"/>
        <w:jc w:val="both"/>
        <w:rPr>
          <w:sz w:val="26"/>
          <w:szCs w:val="26"/>
        </w:rPr>
      </w:pPr>
      <w:proofErr w:type="gramStart"/>
      <w:r w:rsidRPr="00CD68DD">
        <w:rPr>
          <w:sz w:val="26"/>
          <w:szCs w:val="26"/>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56319" w:rsidRPr="00CD68DD" w:rsidRDefault="00756319" w:rsidP="00756319">
      <w:pPr>
        <w:ind w:firstLine="851"/>
        <w:jc w:val="both"/>
        <w:rPr>
          <w:sz w:val="26"/>
          <w:szCs w:val="26"/>
        </w:rPr>
      </w:pPr>
      <w:r w:rsidRPr="00CD68DD">
        <w:rPr>
          <w:sz w:val="26"/>
          <w:szCs w:val="26"/>
        </w:rPr>
        <w:t xml:space="preserve">Заявитель может обжаловать действия (бездействие), а также решения, принятые в ходе предоставления муниципальной услуги, у Главы </w:t>
      </w:r>
      <w:r w:rsidR="00FA19BF">
        <w:rPr>
          <w:sz w:val="26"/>
          <w:szCs w:val="26"/>
        </w:rPr>
        <w:t>муниципального образования «Шевыряловское»</w:t>
      </w:r>
      <w:r w:rsidRPr="00CD68DD">
        <w:rPr>
          <w:sz w:val="26"/>
          <w:szCs w:val="26"/>
        </w:rPr>
        <w:t>.</w:t>
      </w:r>
    </w:p>
    <w:p w:rsidR="00756319" w:rsidRPr="00CD68DD" w:rsidRDefault="00756319" w:rsidP="00756319">
      <w:pPr>
        <w:ind w:firstLine="851"/>
        <w:jc w:val="both"/>
        <w:rPr>
          <w:sz w:val="26"/>
          <w:szCs w:val="26"/>
        </w:rPr>
      </w:pPr>
      <w:r w:rsidRPr="00CD68DD">
        <w:rPr>
          <w:sz w:val="26"/>
          <w:szCs w:val="26"/>
        </w:rPr>
        <w:t>5.5. Заявитель имеет право на получение информации и документов, необходимых для обоснования и рассмотрении жалобы.</w:t>
      </w:r>
    </w:p>
    <w:p w:rsidR="00756319" w:rsidRPr="00CD68DD" w:rsidRDefault="00756319" w:rsidP="00756319">
      <w:pPr>
        <w:ind w:firstLine="851"/>
        <w:jc w:val="both"/>
        <w:rPr>
          <w:sz w:val="26"/>
          <w:szCs w:val="26"/>
        </w:rPr>
      </w:pPr>
      <w:r w:rsidRPr="00CD68DD">
        <w:rPr>
          <w:sz w:val="26"/>
          <w:szCs w:val="26"/>
        </w:rPr>
        <w:t xml:space="preserve">5.6. Жалоба подается в письменной форме на бумажном носителе, </w:t>
      </w:r>
      <w:r w:rsidR="00FA19BF">
        <w:rPr>
          <w:sz w:val="26"/>
          <w:szCs w:val="26"/>
        </w:rPr>
        <w:t xml:space="preserve">                          </w:t>
      </w:r>
      <w:r w:rsidRPr="00CD68DD">
        <w:rPr>
          <w:sz w:val="26"/>
          <w:szCs w:val="26"/>
        </w:rPr>
        <w:t>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756319" w:rsidRPr="00CD68DD" w:rsidRDefault="00756319" w:rsidP="00756319">
      <w:pPr>
        <w:ind w:firstLine="851"/>
        <w:jc w:val="both"/>
        <w:rPr>
          <w:sz w:val="26"/>
          <w:szCs w:val="26"/>
        </w:rPr>
      </w:pPr>
      <w:r w:rsidRPr="00CD68DD">
        <w:rPr>
          <w:sz w:val="26"/>
          <w:szCs w:val="26"/>
        </w:rPr>
        <w:t xml:space="preserve">5.7.  Жалоба может быть направлена по почте, через МФЦ, Администрацию, с использованием информационно-телекоммуникационной сети Интернет, официального сайта администрации </w:t>
      </w:r>
      <w:r w:rsidR="00FA19BF">
        <w:rPr>
          <w:sz w:val="26"/>
          <w:szCs w:val="26"/>
        </w:rPr>
        <w:t>муниципального образования «Шевыряловское»</w:t>
      </w:r>
      <w:r w:rsidRPr="00CD68DD">
        <w:rPr>
          <w:sz w:val="26"/>
          <w:szCs w:val="26"/>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A19BF" w:rsidRDefault="00FA19BF" w:rsidP="00756319">
      <w:pPr>
        <w:ind w:firstLine="851"/>
        <w:jc w:val="both"/>
        <w:rPr>
          <w:sz w:val="26"/>
          <w:szCs w:val="26"/>
        </w:rPr>
      </w:pPr>
    </w:p>
    <w:p w:rsidR="00FA19BF" w:rsidRDefault="00FA19BF" w:rsidP="00756319">
      <w:pPr>
        <w:ind w:firstLine="851"/>
        <w:jc w:val="both"/>
        <w:rPr>
          <w:sz w:val="26"/>
          <w:szCs w:val="26"/>
        </w:rPr>
      </w:pPr>
    </w:p>
    <w:p w:rsidR="00FA19BF" w:rsidRDefault="00FA19BF" w:rsidP="00756319">
      <w:pPr>
        <w:ind w:firstLine="851"/>
        <w:jc w:val="both"/>
        <w:rPr>
          <w:sz w:val="26"/>
          <w:szCs w:val="26"/>
        </w:rPr>
      </w:pPr>
    </w:p>
    <w:p w:rsidR="00756319" w:rsidRPr="00CD68DD" w:rsidRDefault="00756319" w:rsidP="00756319">
      <w:pPr>
        <w:ind w:firstLine="851"/>
        <w:jc w:val="both"/>
        <w:rPr>
          <w:sz w:val="26"/>
          <w:szCs w:val="26"/>
        </w:rPr>
      </w:pPr>
      <w:r w:rsidRPr="00CD68DD">
        <w:rPr>
          <w:sz w:val="26"/>
          <w:szCs w:val="26"/>
        </w:rPr>
        <w:lastRenderedPageBreak/>
        <w:t>5.8. Жалоба должна содержать:</w:t>
      </w:r>
    </w:p>
    <w:p w:rsidR="00756319" w:rsidRPr="00CD68DD" w:rsidRDefault="00756319" w:rsidP="00756319">
      <w:pPr>
        <w:ind w:firstLine="851"/>
        <w:jc w:val="both"/>
        <w:rPr>
          <w:sz w:val="26"/>
          <w:szCs w:val="26"/>
        </w:rPr>
      </w:pPr>
      <w:r w:rsidRPr="00CD68DD">
        <w:rPr>
          <w:sz w:val="26"/>
          <w:szCs w:val="26"/>
        </w:rPr>
        <w:t>- наименование органа, предоставляющего муниципальную услугу, должностных лиц либо муниципального служащего, решения, действия (бездействие) которых обжалуются;</w:t>
      </w:r>
    </w:p>
    <w:p w:rsidR="00756319" w:rsidRPr="00CD68DD" w:rsidRDefault="00756319" w:rsidP="00756319">
      <w:pPr>
        <w:ind w:firstLine="851"/>
        <w:jc w:val="both"/>
        <w:rPr>
          <w:sz w:val="26"/>
          <w:szCs w:val="26"/>
        </w:rPr>
      </w:pPr>
      <w:proofErr w:type="gramStart"/>
      <w:r w:rsidRPr="00CD68DD">
        <w:rPr>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r w:rsidR="00FA19BF">
        <w:rPr>
          <w:sz w:val="26"/>
          <w:szCs w:val="26"/>
        </w:rPr>
        <w:t xml:space="preserve">                     </w:t>
      </w:r>
      <w:r w:rsidRPr="00CD68DD">
        <w:rPr>
          <w:sz w:val="26"/>
          <w:szCs w:val="26"/>
        </w:rPr>
        <w:t>по которым должен быть направлен ответ заявителю;</w:t>
      </w:r>
      <w:proofErr w:type="gramEnd"/>
    </w:p>
    <w:p w:rsidR="00756319" w:rsidRPr="00CD68DD" w:rsidRDefault="00756319" w:rsidP="00756319">
      <w:pPr>
        <w:ind w:firstLine="851"/>
        <w:jc w:val="both"/>
        <w:rPr>
          <w:sz w:val="26"/>
          <w:szCs w:val="26"/>
        </w:rPr>
      </w:pPr>
      <w:r w:rsidRPr="00CD68DD">
        <w:rPr>
          <w:sz w:val="26"/>
          <w:szCs w:val="26"/>
        </w:rPr>
        <w:t>- сведения об обжалуемых решениях, действиях (бездействии) органа, предоставляющего муниципальную услугу, должностных лиц либо муниципального служащего;</w:t>
      </w:r>
    </w:p>
    <w:p w:rsidR="00756319" w:rsidRPr="00CD68DD" w:rsidRDefault="00756319" w:rsidP="00756319">
      <w:pPr>
        <w:ind w:firstLine="851"/>
        <w:jc w:val="both"/>
        <w:rPr>
          <w:sz w:val="26"/>
          <w:szCs w:val="26"/>
        </w:rPr>
      </w:pPr>
      <w:r w:rsidRPr="00CD68DD">
        <w:rPr>
          <w:sz w:val="26"/>
          <w:szCs w:val="26"/>
        </w:rPr>
        <w:t xml:space="preserve">- доводы, на основании которых заявитель не согласен с решением </w:t>
      </w:r>
      <w:r w:rsidR="00FA19BF">
        <w:rPr>
          <w:sz w:val="26"/>
          <w:szCs w:val="26"/>
        </w:rPr>
        <w:t xml:space="preserve">                           </w:t>
      </w:r>
      <w:r w:rsidRPr="00CD68DD">
        <w:rPr>
          <w:sz w:val="26"/>
          <w:szCs w:val="26"/>
        </w:rPr>
        <w:t>и действием (бездействием) органа, предоставляющего муниципальную услугу, должностных лиц либо муниципального служащего. Заявителем могут быть представлены документы (при наличии), подтверждающие доводы заявителя, либо их копии.</w:t>
      </w:r>
    </w:p>
    <w:p w:rsidR="00756319" w:rsidRPr="00CD68DD" w:rsidRDefault="00756319" w:rsidP="00756319">
      <w:pPr>
        <w:ind w:firstLine="851"/>
        <w:jc w:val="both"/>
        <w:rPr>
          <w:sz w:val="26"/>
          <w:szCs w:val="26"/>
        </w:rPr>
      </w:pPr>
      <w:r w:rsidRPr="00CD68DD">
        <w:rPr>
          <w:sz w:val="26"/>
          <w:szCs w:val="26"/>
        </w:rPr>
        <w:t>5.9. </w:t>
      </w:r>
      <w:proofErr w:type="gramStart"/>
      <w:r w:rsidRPr="00CD68DD">
        <w:rPr>
          <w:sz w:val="26"/>
          <w:szCs w:val="26"/>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органа, предоставляющего муниципальную услугу, лиц, участвующих в предоставлении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w:t>
      </w:r>
      <w:proofErr w:type="gramEnd"/>
      <w:r w:rsidRPr="00CD68DD">
        <w:rPr>
          <w:sz w:val="26"/>
          <w:szCs w:val="26"/>
        </w:rPr>
        <w:t xml:space="preserve"> таких исправлений - в течение пяти рабочих дней со дня ее регистрации.</w:t>
      </w:r>
    </w:p>
    <w:p w:rsidR="00756319" w:rsidRPr="00CD68DD" w:rsidRDefault="00756319" w:rsidP="00756319">
      <w:pPr>
        <w:ind w:firstLine="851"/>
        <w:jc w:val="both"/>
        <w:rPr>
          <w:sz w:val="26"/>
          <w:szCs w:val="26"/>
        </w:rPr>
      </w:pPr>
      <w:r w:rsidRPr="00CD68DD">
        <w:rPr>
          <w:sz w:val="26"/>
          <w:szCs w:val="26"/>
        </w:rPr>
        <w:t>5.10. По результатам рассмотрения жалобы орган, предоставляющий муниципальную услугу, принимает одно из следующих решений:</w:t>
      </w:r>
    </w:p>
    <w:p w:rsidR="00756319" w:rsidRPr="00CD68DD" w:rsidRDefault="00756319" w:rsidP="00756319">
      <w:pPr>
        <w:ind w:firstLine="851"/>
        <w:jc w:val="both"/>
        <w:rPr>
          <w:sz w:val="26"/>
          <w:szCs w:val="26"/>
        </w:rPr>
      </w:pPr>
      <w:proofErr w:type="gramStart"/>
      <w:r w:rsidRPr="00CD68DD">
        <w:rPr>
          <w:sz w:val="26"/>
          <w:szCs w:val="26"/>
        </w:rPr>
        <w:t xml:space="preserve">- удовлетворяет жалобу в форме отмены принятого решения, исправления допущенных органом, предоставляющим муниципальную услугу, опечаток </w:t>
      </w:r>
      <w:r w:rsidR="00FA19BF">
        <w:rPr>
          <w:sz w:val="26"/>
          <w:szCs w:val="26"/>
        </w:rPr>
        <w:t xml:space="preserve">                         </w:t>
      </w:r>
      <w:r w:rsidRPr="00CD68DD">
        <w:rPr>
          <w:sz w:val="26"/>
          <w:szCs w:val="26"/>
        </w:rPr>
        <w:t xml:space="preserve">и ошибок в выданных в результате предоставления муниципальной услуги документах, возврата заявителю денежных средств, взимание которых </w:t>
      </w:r>
      <w:r w:rsidR="00FA19BF">
        <w:rPr>
          <w:sz w:val="26"/>
          <w:szCs w:val="26"/>
        </w:rPr>
        <w:t xml:space="preserve">                              </w:t>
      </w:r>
      <w:r w:rsidRPr="00CD68DD">
        <w:rPr>
          <w:sz w:val="26"/>
          <w:szCs w:val="26"/>
        </w:rPr>
        <w:t xml:space="preserve">не предусмотрено нормативными правовыми актами Российской Федерации, нормативными правовыми актами </w:t>
      </w:r>
      <w:r w:rsidR="00FA19BF">
        <w:rPr>
          <w:sz w:val="26"/>
          <w:szCs w:val="26"/>
        </w:rPr>
        <w:t>Удмуртской Республики</w:t>
      </w:r>
      <w:r w:rsidRPr="00CD68DD">
        <w:rPr>
          <w:sz w:val="26"/>
          <w:szCs w:val="26"/>
        </w:rPr>
        <w:t>, муниципальными правовыми актами, а также в иных формах;</w:t>
      </w:r>
      <w:proofErr w:type="gramEnd"/>
    </w:p>
    <w:p w:rsidR="00756319" w:rsidRPr="00CD68DD" w:rsidRDefault="00756319" w:rsidP="00756319">
      <w:pPr>
        <w:ind w:firstLine="851"/>
        <w:jc w:val="both"/>
        <w:rPr>
          <w:sz w:val="26"/>
          <w:szCs w:val="26"/>
        </w:rPr>
      </w:pPr>
      <w:r w:rsidRPr="00CD68DD">
        <w:rPr>
          <w:sz w:val="26"/>
          <w:szCs w:val="26"/>
        </w:rPr>
        <w:t>- отказывает в удовлетворении жалобы.</w:t>
      </w:r>
    </w:p>
    <w:p w:rsidR="00756319" w:rsidRPr="00CD68DD" w:rsidRDefault="00756319" w:rsidP="00756319">
      <w:pPr>
        <w:ind w:firstLine="851"/>
        <w:jc w:val="both"/>
        <w:rPr>
          <w:sz w:val="26"/>
          <w:szCs w:val="26"/>
        </w:rPr>
      </w:pPr>
      <w:r w:rsidRPr="00CD68DD">
        <w:rPr>
          <w:sz w:val="26"/>
          <w:szCs w:val="26"/>
        </w:rPr>
        <w:t xml:space="preserve">5.11. Не позднее дня, следующего за днем принятия решения, заявителю </w:t>
      </w:r>
      <w:r w:rsidR="00FA19BF">
        <w:rPr>
          <w:sz w:val="26"/>
          <w:szCs w:val="26"/>
        </w:rPr>
        <w:t xml:space="preserve">                  </w:t>
      </w:r>
      <w:r w:rsidRPr="00CD68DD">
        <w:rPr>
          <w:sz w:val="26"/>
          <w:szCs w:val="26"/>
        </w:rPr>
        <w:t>в письменной форме и по желанию заявителя в электронной форме направляется мотивированный ответ о результатах рассмотрения жалобы.</w:t>
      </w:r>
    </w:p>
    <w:p w:rsidR="00756319" w:rsidRPr="00CD68DD" w:rsidRDefault="00756319" w:rsidP="00756319">
      <w:pPr>
        <w:ind w:firstLine="851"/>
        <w:jc w:val="both"/>
        <w:rPr>
          <w:sz w:val="26"/>
          <w:szCs w:val="26"/>
        </w:rPr>
      </w:pPr>
      <w:r w:rsidRPr="00CD68DD">
        <w:rPr>
          <w:sz w:val="26"/>
          <w:szCs w:val="26"/>
        </w:rPr>
        <w:t xml:space="preserve">5.12. В случае установления в ходе или по результатам </w:t>
      </w:r>
      <w:proofErr w:type="gramStart"/>
      <w:r w:rsidRPr="00CD68DD">
        <w:rPr>
          <w:sz w:val="26"/>
          <w:szCs w:val="26"/>
        </w:rPr>
        <w:t>рассмотрения жалобы признаков состава административного правонарушения</w:t>
      </w:r>
      <w:proofErr w:type="gramEnd"/>
      <w:r w:rsidRPr="00CD68DD">
        <w:rPr>
          <w:sz w:val="26"/>
          <w:szCs w:val="2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56319" w:rsidRPr="00475C65" w:rsidRDefault="00756319" w:rsidP="00756319">
      <w:pPr>
        <w:spacing w:before="100" w:beforeAutospacing="1" w:after="100" w:afterAutospacing="1"/>
        <w:rPr>
          <w:sz w:val="24"/>
          <w:szCs w:val="24"/>
        </w:rPr>
      </w:pPr>
      <w:r w:rsidRPr="00475C65">
        <w:rPr>
          <w:sz w:val="24"/>
          <w:szCs w:val="24"/>
        </w:rPr>
        <w:t> </w:t>
      </w:r>
    </w:p>
    <w:p w:rsidR="00756319" w:rsidRPr="00475C65" w:rsidRDefault="00756319" w:rsidP="00756319">
      <w:pPr>
        <w:spacing w:before="100" w:beforeAutospacing="1" w:after="100" w:afterAutospacing="1"/>
        <w:rPr>
          <w:sz w:val="24"/>
          <w:szCs w:val="24"/>
        </w:rPr>
      </w:pPr>
      <w:r w:rsidRPr="00475C65">
        <w:rPr>
          <w:sz w:val="24"/>
          <w:szCs w:val="24"/>
        </w:rPr>
        <w:t> </w:t>
      </w:r>
    </w:p>
    <w:p w:rsidR="00756319" w:rsidRPr="00475C65" w:rsidRDefault="00756319" w:rsidP="00756319">
      <w:pPr>
        <w:spacing w:before="100" w:beforeAutospacing="1" w:after="100" w:afterAutospacing="1"/>
        <w:rPr>
          <w:sz w:val="24"/>
          <w:szCs w:val="24"/>
        </w:rPr>
      </w:pPr>
      <w:r w:rsidRPr="00475C65">
        <w:rPr>
          <w:sz w:val="24"/>
          <w:szCs w:val="24"/>
        </w:rPr>
        <w:t> </w:t>
      </w:r>
    </w:p>
    <w:p w:rsidR="00756319" w:rsidRPr="00475C65" w:rsidRDefault="00756319" w:rsidP="00756319">
      <w:pPr>
        <w:spacing w:before="100" w:beforeAutospacing="1" w:after="100" w:afterAutospacing="1"/>
        <w:rPr>
          <w:sz w:val="24"/>
          <w:szCs w:val="24"/>
        </w:rPr>
      </w:pPr>
      <w:r w:rsidRPr="00475C65">
        <w:rPr>
          <w:sz w:val="24"/>
          <w:szCs w:val="24"/>
        </w:rPr>
        <w:t>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A19BF" w:rsidRPr="0024235B" w:rsidTr="00A63E0C">
        <w:tc>
          <w:tcPr>
            <w:tcW w:w="4785" w:type="dxa"/>
          </w:tcPr>
          <w:p w:rsidR="00FA19BF" w:rsidRPr="0024235B" w:rsidRDefault="00FA19BF" w:rsidP="00A63E0C">
            <w:pPr>
              <w:jc w:val="both"/>
            </w:pPr>
          </w:p>
        </w:tc>
        <w:tc>
          <w:tcPr>
            <w:tcW w:w="4785" w:type="dxa"/>
          </w:tcPr>
          <w:p w:rsidR="00FA19BF" w:rsidRPr="00E71B9C" w:rsidRDefault="00FA19BF" w:rsidP="00A63E0C">
            <w:r w:rsidRPr="0024235B">
              <w:t>П</w:t>
            </w:r>
            <w:r w:rsidRPr="00E71B9C">
              <w:t>риложение</w:t>
            </w:r>
            <w:r w:rsidRPr="0024235B">
              <w:t xml:space="preserve"> № </w:t>
            </w:r>
            <w:r w:rsidRPr="00E71B9C">
              <w:t xml:space="preserve">1 </w:t>
            </w:r>
          </w:p>
          <w:p w:rsidR="00FA19BF" w:rsidRPr="00E71B9C" w:rsidRDefault="00FA19BF" w:rsidP="00A63E0C">
            <w:r w:rsidRPr="00E71B9C">
              <w:t xml:space="preserve">к административному регламенту </w:t>
            </w:r>
          </w:p>
          <w:p w:rsidR="00FA19BF" w:rsidRPr="00E71B9C" w:rsidRDefault="00FA19BF" w:rsidP="00A63E0C">
            <w:r w:rsidRPr="00E71B9C">
              <w:t xml:space="preserve">по предоставлению </w:t>
            </w:r>
            <w:r>
              <w:t>м</w:t>
            </w:r>
            <w:r w:rsidRPr="00E71B9C">
              <w:t>униципальной услуги:</w:t>
            </w:r>
          </w:p>
          <w:p w:rsidR="00FA19BF" w:rsidRPr="00FA19BF" w:rsidRDefault="00FA19BF" w:rsidP="00A63E0C">
            <w:r w:rsidRPr="00FA19BF">
              <w:t>«Присвоение адреса земельному участку  и объекту недвижимости и внесение его в федеральную информационную адресную систему»</w:t>
            </w:r>
          </w:p>
        </w:tc>
      </w:tr>
    </w:tbl>
    <w:p w:rsidR="00FA19BF" w:rsidRDefault="00FA19BF" w:rsidP="00FA19BF">
      <w:pPr>
        <w:jc w:val="center"/>
        <w:rPr>
          <w:b/>
          <w:sz w:val="24"/>
          <w:szCs w:val="24"/>
        </w:rPr>
      </w:pPr>
    </w:p>
    <w:p w:rsidR="00FA19BF" w:rsidRPr="00E33435" w:rsidRDefault="00FA19BF" w:rsidP="00FA19BF">
      <w:pPr>
        <w:jc w:val="center"/>
        <w:rPr>
          <w:b/>
          <w:sz w:val="24"/>
          <w:szCs w:val="24"/>
        </w:rPr>
      </w:pPr>
      <w:r w:rsidRPr="00E33435">
        <w:rPr>
          <w:b/>
          <w:sz w:val="24"/>
          <w:szCs w:val="24"/>
        </w:rPr>
        <w:t>БЛОК-СХЕМА</w:t>
      </w:r>
    </w:p>
    <w:p w:rsidR="00FA19BF" w:rsidRPr="00E33435" w:rsidRDefault="00FA19BF" w:rsidP="00FA19BF">
      <w:pPr>
        <w:jc w:val="center"/>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595"/>
        <w:gridCol w:w="1595"/>
        <w:gridCol w:w="3190"/>
      </w:tblGrid>
      <w:tr w:rsidR="00FA19BF" w:rsidRPr="00E33435" w:rsidTr="00A63E0C">
        <w:tc>
          <w:tcPr>
            <w:tcW w:w="3190" w:type="dxa"/>
            <w:tcBorders>
              <w:right w:val="single" w:sz="18" w:space="0" w:color="auto"/>
            </w:tcBorders>
          </w:tcPr>
          <w:p w:rsidR="00FA19BF" w:rsidRPr="00E33435" w:rsidRDefault="00FA19BF" w:rsidP="00A63E0C">
            <w:pPr>
              <w:jc w:val="both"/>
              <w:rPr>
                <w:sz w:val="24"/>
                <w:szCs w:val="24"/>
              </w:rPr>
            </w:pPr>
            <w:r>
              <w:rPr>
                <w:noProof/>
                <w:sz w:val="24"/>
                <w:szCs w:val="24"/>
              </w:rPr>
              <mc:AlternateContent>
                <mc:Choice Requires="wps">
                  <w:drawing>
                    <wp:anchor distT="0" distB="0" distL="114300" distR="114300" simplePos="0" relativeHeight="251686912" behindDoc="0" locked="0" layoutInCell="1" allowOverlap="1" wp14:anchorId="2294E29B" wp14:editId="44C609F5">
                      <wp:simplePos x="0" y="0"/>
                      <wp:positionH relativeFrom="column">
                        <wp:posOffset>-312273</wp:posOffset>
                      </wp:positionH>
                      <wp:positionV relativeFrom="paragraph">
                        <wp:posOffset>232996</wp:posOffset>
                      </wp:positionV>
                      <wp:extent cx="0" cy="7108483"/>
                      <wp:effectExtent l="0" t="0" r="19050" b="1651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7108483"/>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2"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18.35pt" to="-24.6pt,5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" strokecolor="#0070c0" strokeweight="1.5pt"/>
                  </w:pict>
                </mc:Fallback>
              </mc:AlternateContent>
            </w:r>
            <w:r>
              <w:rPr>
                <w:noProof/>
                <w:sz w:val="24"/>
                <w:szCs w:val="24"/>
              </w:rPr>
              <mc:AlternateContent>
                <mc:Choice Requires="wps">
                  <w:drawing>
                    <wp:anchor distT="0" distB="0" distL="114300" distR="114300" simplePos="0" relativeHeight="251684864" behindDoc="0" locked="0" layoutInCell="1" allowOverlap="1" wp14:anchorId="7C78D7F0" wp14:editId="43010D85">
                      <wp:simplePos x="0" y="0"/>
                      <wp:positionH relativeFrom="column">
                        <wp:posOffset>-310963</wp:posOffset>
                      </wp:positionH>
                      <wp:positionV relativeFrom="paragraph">
                        <wp:posOffset>235025</wp:posOffset>
                      </wp:positionV>
                      <wp:extent cx="2258060" cy="0"/>
                      <wp:effectExtent l="0" t="0" r="27940" b="1905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225806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3" o:spid="_x0000_s1026" style="position:absolute;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8.5pt" to="15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" strokecolor="#0070c0" strokeweight="1.5pt"/>
                  </w:pict>
                </mc:Fallback>
              </mc:AlternateContent>
            </w:r>
          </w:p>
        </w:tc>
        <w:tc>
          <w:tcPr>
            <w:tcW w:w="3190" w:type="dxa"/>
            <w:gridSpan w:val="2"/>
            <w:tcBorders>
              <w:top w:val="single" w:sz="18" w:space="0" w:color="auto"/>
              <w:left w:val="single" w:sz="18" w:space="0" w:color="auto"/>
              <w:bottom w:val="single" w:sz="18" w:space="0" w:color="auto"/>
              <w:right w:val="single" w:sz="18" w:space="0" w:color="auto"/>
            </w:tcBorders>
          </w:tcPr>
          <w:p w:rsidR="00FA19BF" w:rsidRPr="00E33435" w:rsidRDefault="00FA19BF" w:rsidP="00A63E0C">
            <w:pPr>
              <w:jc w:val="center"/>
              <w:rPr>
                <w:sz w:val="24"/>
                <w:szCs w:val="24"/>
              </w:rPr>
            </w:pPr>
            <w:r w:rsidRPr="00475C65">
              <w:rPr>
                <w:sz w:val="24"/>
                <w:szCs w:val="24"/>
              </w:rPr>
              <w:t>Прием и регистрация документов заявителя</w:t>
            </w:r>
            <w:r w:rsidRPr="00E33435">
              <w:rPr>
                <w:sz w:val="24"/>
                <w:szCs w:val="24"/>
              </w:rPr>
              <w:t xml:space="preserve"> </w:t>
            </w:r>
          </w:p>
        </w:tc>
        <w:tc>
          <w:tcPr>
            <w:tcW w:w="3190" w:type="dxa"/>
            <w:tcBorders>
              <w:left w:val="single" w:sz="18" w:space="0" w:color="auto"/>
            </w:tcBorders>
          </w:tcPr>
          <w:p w:rsidR="00FA19BF" w:rsidRPr="00E33435" w:rsidRDefault="00FA19BF" w:rsidP="00A63E0C">
            <w:pPr>
              <w:jc w:val="both"/>
              <w:rPr>
                <w:sz w:val="24"/>
                <w:szCs w:val="24"/>
              </w:rPr>
            </w:pPr>
          </w:p>
        </w:tc>
      </w:tr>
      <w:tr w:rsidR="00FA19BF" w:rsidRPr="00E33435" w:rsidTr="00A63E0C">
        <w:tc>
          <w:tcPr>
            <w:tcW w:w="3190" w:type="dxa"/>
          </w:tcPr>
          <w:p w:rsidR="00FA19BF" w:rsidRPr="00E33435" w:rsidRDefault="00FA19BF" w:rsidP="00A63E0C">
            <w:pPr>
              <w:jc w:val="both"/>
              <w:rPr>
                <w:sz w:val="52"/>
                <w:szCs w:val="52"/>
              </w:rPr>
            </w:pPr>
          </w:p>
        </w:tc>
        <w:tc>
          <w:tcPr>
            <w:tcW w:w="1595" w:type="dxa"/>
            <w:tcBorders>
              <w:top w:val="single" w:sz="18" w:space="0" w:color="auto"/>
              <w:bottom w:val="single" w:sz="18" w:space="0" w:color="auto"/>
            </w:tcBorders>
          </w:tcPr>
          <w:p w:rsidR="00FA19BF" w:rsidRPr="00E33435" w:rsidRDefault="00FA19BF" w:rsidP="00A63E0C">
            <w:pPr>
              <w:jc w:val="both"/>
              <w:rPr>
                <w:sz w:val="52"/>
                <w:szCs w:val="52"/>
              </w:rPr>
            </w:pPr>
            <w:r w:rsidRPr="00E33435">
              <w:rPr>
                <w:noProof/>
                <w:sz w:val="52"/>
                <w:szCs w:val="52"/>
              </w:rPr>
              <mc:AlternateContent>
                <mc:Choice Requires="wps">
                  <w:drawing>
                    <wp:anchor distT="0" distB="0" distL="114300" distR="114300" simplePos="0" relativeHeight="251678720" behindDoc="0" locked="0" layoutInCell="1" allowOverlap="1" wp14:anchorId="1A70808F" wp14:editId="6900AE3C">
                      <wp:simplePos x="0" y="0"/>
                      <wp:positionH relativeFrom="column">
                        <wp:posOffset>939165</wp:posOffset>
                      </wp:positionH>
                      <wp:positionV relativeFrom="paragraph">
                        <wp:posOffset>19050</wp:posOffset>
                      </wp:positionV>
                      <wp:extent cx="0" cy="381635"/>
                      <wp:effectExtent l="133350" t="0" r="95250" b="56515"/>
                      <wp:wrapNone/>
                      <wp:docPr id="34" name="Прямая со стрелкой 34"/>
                      <wp:cNvGraphicFramePr/>
                      <a:graphic xmlns:a="http://schemas.openxmlformats.org/drawingml/2006/main">
                        <a:graphicData uri="http://schemas.microsoft.com/office/word/2010/wordprocessingShape">
                          <wps:wsp>
                            <wps:cNvCnPr/>
                            <wps:spPr>
                              <a:xfrm>
                                <a:off x="0" y="0"/>
                                <a:ext cx="0" cy="381635"/>
                              </a:xfrm>
                              <a:prstGeom prst="straightConnector1">
                                <a:avLst/>
                              </a:prstGeom>
                              <a:ln w="28575">
                                <a:solidFill>
                                  <a:srgbClr val="0070C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 o:spid="_x0000_s1026" type="#_x0000_t32" style="position:absolute;margin-left:73.95pt;margin-top:1.5pt;width:0;height:3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" strokecolor="#0070c0" strokeweight="2.25pt">
                      <v:stroke endarrow="open"/>
                    </v:shape>
                  </w:pict>
                </mc:Fallback>
              </mc:AlternateContent>
            </w:r>
          </w:p>
        </w:tc>
        <w:tc>
          <w:tcPr>
            <w:tcW w:w="1595" w:type="dxa"/>
            <w:tcBorders>
              <w:top w:val="single" w:sz="18" w:space="0" w:color="auto"/>
              <w:bottom w:val="single" w:sz="18" w:space="0" w:color="auto"/>
            </w:tcBorders>
          </w:tcPr>
          <w:p w:rsidR="00FA19BF" w:rsidRPr="00E33435" w:rsidRDefault="00FA19BF" w:rsidP="00A63E0C">
            <w:pPr>
              <w:jc w:val="both"/>
              <w:rPr>
                <w:sz w:val="52"/>
                <w:szCs w:val="52"/>
              </w:rPr>
            </w:pPr>
          </w:p>
        </w:tc>
        <w:tc>
          <w:tcPr>
            <w:tcW w:w="3190" w:type="dxa"/>
          </w:tcPr>
          <w:p w:rsidR="00FA19BF" w:rsidRPr="00E33435" w:rsidRDefault="00FA19BF" w:rsidP="00A63E0C">
            <w:pPr>
              <w:jc w:val="both"/>
              <w:rPr>
                <w:sz w:val="52"/>
                <w:szCs w:val="52"/>
              </w:rPr>
            </w:pPr>
          </w:p>
        </w:tc>
      </w:tr>
      <w:tr w:rsidR="00FA19BF" w:rsidRPr="00E33435" w:rsidTr="00A63E0C">
        <w:tc>
          <w:tcPr>
            <w:tcW w:w="3190" w:type="dxa"/>
            <w:tcBorders>
              <w:right w:val="single" w:sz="18" w:space="0" w:color="auto"/>
            </w:tcBorders>
          </w:tcPr>
          <w:p w:rsidR="00FA19BF" w:rsidRPr="00E33435" w:rsidRDefault="00FA19BF" w:rsidP="00A63E0C">
            <w:pPr>
              <w:jc w:val="both"/>
              <w:rPr>
                <w:sz w:val="24"/>
                <w:szCs w:val="24"/>
              </w:rPr>
            </w:pPr>
          </w:p>
        </w:tc>
        <w:tc>
          <w:tcPr>
            <w:tcW w:w="3190" w:type="dxa"/>
            <w:gridSpan w:val="2"/>
            <w:tcBorders>
              <w:top w:val="single" w:sz="18" w:space="0" w:color="auto"/>
              <w:left w:val="single" w:sz="18" w:space="0" w:color="auto"/>
              <w:bottom w:val="single" w:sz="18" w:space="0" w:color="auto"/>
              <w:right w:val="single" w:sz="18" w:space="0" w:color="auto"/>
            </w:tcBorders>
          </w:tcPr>
          <w:p w:rsidR="00FA19BF" w:rsidRDefault="00FA19BF" w:rsidP="00FA19BF">
            <w:pPr>
              <w:jc w:val="center"/>
              <w:rPr>
                <w:sz w:val="24"/>
                <w:szCs w:val="24"/>
              </w:rPr>
            </w:pPr>
            <w:r w:rsidRPr="00475C65">
              <w:rPr>
                <w:sz w:val="24"/>
                <w:szCs w:val="24"/>
              </w:rPr>
              <w:t xml:space="preserve">Проверка документов </w:t>
            </w:r>
          </w:p>
          <w:p w:rsidR="00FA19BF" w:rsidRDefault="00FA19BF" w:rsidP="00FA19BF">
            <w:pPr>
              <w:jc w:val="center"/>
              <w:rPr>
                <w:sz w:val="24"/>
                <w:szCs w:val="24"/>
              </w:rPr>
            </w:pPr>
            <w:r w:rsidRPr="00475C65">
              <w:rPr>
                <w:sz w:val="24"/>
                <w:szCs w:val="24"/>
              </w:rPr>
              <w:t>и правильност</w:t>
            </w:r>
            <w:r>
              <w:rPr>
                <w:sz w:val="24"/>
                <w:szCs w:val="24"/>
              </w:rPr>
              <w:t>и</w:t>
            </w:r>
            <w:r w:rsidRPr="00475C65">
              <w:rPr>
                <w:sz w:val="24"/>
                <w:szCs w:val="24"/>
              </w:rPr>
              <w:t xml:space="preserve"> </w:t>
            </w:r>
          </w:p>
          <w:p w:rsidR="00FA19BF" w:rsidRPr="00E33435" w:rsidRDefault="00FA19BF" w:rsidP="00FA19BF">
            <w:pPr>
              <w:jc w:val="center"/>
              <w:rPr>
                <w:sz w:val="24"/>
                <w:szCs w:val="24"/>
              </w:rPr>
            </w:pPr>
            <w:r w:rsidRPr="00475C65">
              <w:rPr>
                <w:sz w:val="24"/>
                <w:szCs w:val="24"/>
              </w:rPr>
              <w:t>их оформления</w:t>
            </w:r>
          </w:p>
        </w:tc>
        <w:tc>
          <w:tcPr>
            <w:tcW w:w="3190" w:type="dxa"/>
            <w:tcBorders>
              <w:left w:val="single" w:sz="18" w:space="0" w:color="auto"/>
            </w:tcBorders>
          </w:tcPr>
          <w:p w:rsidR="00FA19BF" w:rsidRPr="00E33435" w:rsidRDefault="00FA19BF" w:rsidP="00A63E0C">
            <w:pPr>
              <w:jc w:val="both"/>
              <w:rPr>
                <w:sz w:val="24"/>
                <w:szCs w:val="24"/>
              </w:rPr>
            </w:pPr>
          </w:p>
        </w:tc>
      </w:tr>
      <w:tr w:rsidR="00FA19BF" w:rsidRPr="00E33435" w:rsidTr="00FA19BF">
        <w:tc>
          <w:tcPr>
            <w:tcW w:w="3190" w:type="dxa"/>
          </w:tcPr>
          <w:p w:rsidR="00FA19BF" w:rsidRPr="00E33435" w:rsidRDefault="00FA19BF" w:rsidP="00A63E0C">
            <w:pPr>
              <w:jc w:val="both"/>
              <w:rPr>
                <w:sz w:val="56"/>
                <w:szCs w:val="56"/>
              </w:rPr>
            </w:pPr>
          </w:p>
        </w:tc>
        <w:tc>
          <w:tcPr>
            <w:tcW w:w="3190" w:type="dxa"/>
            <w:gridSpan w:val="2"/>
            <w:tcBorders>
              <w:top w:val="single" w:sz="18" w:space="0" w:color="auto"/>
              <w:bottom w:val="single" w:sz="18" w:space="0" w:color="auto"/>
            </w:tcBorders>
          </w:tcPr>
          <w:p w:rsidR="00FA19BF" w:rsidRPr="00E33435" w:rsidRDefault="00FA19BF" w:rsidP="00A63E0C">
            <w:pPr>
              <w:jc w:val="both"/>
              <w:rPr>
                <w:sz w:val="56"/>
                <w:szCs w:val="56"/>
              </w:rPr>
            </w:pPr>
            <w:r w:rsidRPr="00E33435">
              <w:rPr>
                <w:noProof/>
                <w:sz w:val="56"/>
                <w:szCs w:val="56"/>
              </w:rPr>
              <mc:AlternateContent>
                <mc:Choice Requires="wps">
                  <w:drawing>
                    <wp:anchor distT="0" distB="0" distL="114300" distR="114300" simplePos="0" relativeHeight="251689984" behindDoc="0" locked="0" layoutInCell="1" allowOverlap="1" wp14:anchorId="0A073195" wp14:editId="5105D25B">
                      <wp:simplePos x="0" y="0"/>
                      <wp:positionH relativeFrom="column">
                        <wp:posOffset>931741</wp:posOffset>
                      </wp:positionH>
                      <wp:positionV relativeFrom="paragraph">
                        <wp:posOffset>3028</wp:posOffset>
                      </wp:positionV>
                      <wp:extent cx="0" cy="413609"/>
                      <wp:effectExtent l="133350" t="0" r="114300" b="43815"/>
                      <wp:wrapNone/>
                      <wp:docPr id="36" name="Прямая со стрелкой 36"/>
                      <wp:cNvGraphicFramePr/>
                      <a:graphic xmlns:a="http://schemas.openxmlformats.org/drawingml/2006/main">
                        <a:graphicData uri="http://schemas.microsoft.com/office/word/2010/wordprocessingShape">
                          <wps:wsp>
                            <wps:cNvCnPr/>
                            <wps:spPr>
                              <a:xfrm>
                                <a:off x="0" y="0"/>
                                <a:ext cx="0" cy="413609"/>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73.35pt;margin-top:.25pt;width:0;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" strokecolor="#0070c0" strokeweight="2.25pt">
                      <v:stroke endarrow="open"/>
                    </v:shape>
                  </w:pict>
                </mc:Fallback>
              </mc:AlternateContent>
            </w:r>
          </w:p>
        </w:tc>
        <w:tc>
          <w:tcPr>
            <w:tcW w:w="3190" w:type="dxa"/>
          </w:tcPr>
          <w:p w:rsidR="00FA19BF" w:rsidRPr="00E33435" w:rsidRDefault="00FA19BF" w:rsidP="00A63E0C">
            <w:pPr>
              <w:jc w:val="both"/>
              <w:rPr>
                <w:sz w:val="56"/>
                <w:szCs w:val="56"/>
              </w:rPr>
            </w:pPr>
          </w:p>
        </w:tc>
      </w:tr>
      <w:tr w:rsidR="00FA19BF" w:rsidRPr="00E33435" w:rsidTr="00FA19BF">
        <w:tc>
          <w:tcPr>
            <w:tcW w:w="3190" w:type="dxa"/>
            <w:tcBorders>
              <w:right w:val="single" w:sz="18" w:space="0" w:color="auto"/>
            </w:tcBorders>
          </w:tcPr>
          <w:p w:rsidR="00FA19BF" w:rsidRPr="00E33435" w:rsidRDefault="00961949" w:rsidP="00A63E0C">
            <w:pPr>
              <w:jc w:val="both"/>
              <w:rPr>
                <w:sz w:val="56"/>
                <w:szCs w:val="56"/>
              </w:rPr>
            </w:pPr>
            <w:r>
              <w:rPr>
                <w:noProof/>
                <w:sz w:val="52"/>
                <w:szCs w:val="52"/>
              </w:rPr>
              <mc:AlternateContent>
                <mc:Choice Requires="wps">
                  <w:drawing>
                    <wp:anchor distT="0" distB="0" distL="114300" distR="114300" simplePos="0" relativeHeight="251687936" behindDoc="0" locked="0" layoutInCell="1" allowOverlap="1" wp14:anchorId="43E9B477" wp14:editId="77BD117E">
                      <wp:simplePos x="0" y="0"/>
                      <wp:positionH relativeFrom="column">
                        <wp:posOffset>-637882</wp:posOffset>
                      </wp:positionH>
                      <wp:positionV relativeFrom="paragraph">
                        <wp:posOffset>12798</wp:posOffset>
                      </wp:positionV>
                      <wp:extent cx="401320" cy="4474845"/>
                      <wp:effectExtent l="0" t="0" r="0" b="1905"/>
                      <wp:wrapNone/>
                      <wp:docPr id="35" name="Поле 35"/>
                      <wp:cNvGraphicFramePr/>
                      <a:graphic xmlns:a="http://schemas.openxmlformats.org/drawingml/2006/main">
                        <a:graphicData uri="http://schemas.microsoft.com/office/word/2010/wordprocessingShape">
                          <wps:wsp>
                            <wps:cNvSpPr txBox="1"/>
                            <wps:spPr>
                              <a:xfrm>
                                <a:off x="0" y="0"/>
                                <a:ext cx="401320" cy="447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9BF" w:rsidRPr="003C0A6A" w:rsidRDefault="00FA19BF" w:rsidP="00FA19BF">
                                  <w:pPr>
                                    <w:jc w:val="center"/>
                                    <w:rPr>
                                      <w:sz w:val="24"/>
                                      <w:szCs w:val="24"/>
                                    </w:rPr>
                                  </w:pPr>
                                  <w:r>
                                    <w:rPr>
                                      <w:sz w:val="24"/>
                                      <w:szCs w:val="24"/>
                                    </w:rPr>
                                    <w:t xml:space="preserve">                    Не более 1</w:t>
                                  </w:r>
                                  <w:r w:rsidR="00961949">
                                    <w:rPr>
                                      <w:sz w:val="24"/>
                                      <w:szCs w:val="24"/>
                                    </w:rPr>
                                    <w:t>0</w:t>
                                  </w:r>
                                  <w:r>
                                    <w:rPr>
                                      <w:sz w:val="24"/>
                                      <w:szCs w:val="24"/>
                                    </w:rPr>
                                    <w:t xml:space="preserve"> дней</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35" o:spid="_x0000_s1027" type="#_x0000_t202" style="position:absolute;left:0;text-align:left;margin-left:-50.25pt;margin-top:1pt;width:31.6pt;height:352.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" filled="f" stroked="f" strokeweight=".5pt">
                      <v:textbox style="layout-flow:vertical;mso-layout-flow-alt:bottom-to-top">
                        <w:txbxContent>
                          <w:p w:rsidR="00FA19BF" w:rsidRPr="003C0A6A" w:rsidRDefault="00FA19BF" w:rsidP="00FA19BF">
                            <w:pPr>
                              <w:jc w:val="center"/>
                              <w:rPr>
                                <w:sz w:val="24"/>
                                <w:szCs w:val="24"/>
                              </w:rPr>
                            </w:pPr>
                            <w:r>
                              <w:rPr>
                                <w:sz w:val="24"/>
                                <w:szCs w:val="24"/>
                              </w:rPr>
                              <w:t xml:space="preserve">                    Не более 1</w:t>
                            </w:r>
                            <w:r w:rsidR="00961949">
                              <w:rPr>
                                <w:sz w:val="24"/>
                                <w:szCs w:val="24"/>
                              </w:rPr>
                              <w:t>0</w:t>
                            </w:r>
                            <w:r>
                              <w:rPr>
                                <w:sz w:val="24"/>
                                <w:szCs w:val="24"/>
                              </w:rPr>
                              <w:t xml:space="preserve"> дней</w:t>
                            </w:r>
                          </w:p>
                        </w:txbxContent>
                      </v:textbox>
                    </v:shape>
                  </w:pict>
                </mc:Fallback>
              </mc:AlternateContent>
            </w:r>
          </w:p>
        </w:tc>
        <w:tc>
          <w:tcPr>
            <w:tcW w:w="3190" w:type="dxa"/>
            <w:gridSpan w:val="2"/>
            <w:tcBorders>
              <w:top w:val="single" w:sz="18" w:space="0" w:color="auto"/>
              <w:left w:val="single" w:sz="18" w:space="0" w:color="auto"/>
              <w:bottom w:val="single" w:sz="18" w:space="0" w:color="auto"/>
              <w:right w:val="single" w:sz="18" w:space="0" w:color="auto"/>
            </w:tcBorders>
            <w:vAlign w:val="center"/>
          </w:tcPr>
          <w:p w:rsidR="00FA19BF" w:rsidRPr="00E33435" w:rsidRDefault="00FA19BF" w:rsidP="00FA19BF">
            <w:pPr>
              <w:jc w:val="center"/>
              <w:rPr>
                <w:noProof/>
                <w:sz w:val="56"/>
                <w:szCs w:val="56"/>
              </w:rPr>
            </w:pPr>
            <w:r w:rsidRPr="00475C65">
              <w:rPr>
                <w:sz w:val="24"/>
                <w:szCs w:val="24"/>
              </w:rPr>
              <w:t>Запрос документов</w:t>
            </w:r>
          </w:p>
        </w:tc>
        <w:tc>
          <w:tcPr>
            <w:tcW w:w="3190" w:type="dxa"/>
            <w:tcBorders>
              <w:left w:val="single" w:sz="18" w:space="0" w:color="auto"/>
            </w:tcBorders>
          </w:tcPr>
          <w:p w:rsidR="00FA19BF" w:rsidRPr="00E33435" w:rsidRDefault="00FA19BF" w:rsidP="00A63E0C">
            <w:pPr>
              <w:jc w:val="both"/>
              <w:rPr>
                <w:sz w:val="56"/>
                <w:szCs w:val="56"/>
              </w:rPr>
            </w:pPr>
          </w:p>
        </w:tc>
      </w:tr>
      <w:tr w:rsidR="00FA19BF" w:rsidRPr="00E33435" w:rsidTr="00FA19BF">
        <w:tc>
          <w:tcPr>
            <w:tcW w:w="3190" w:type="dxa"/>
          </w:tcPr>
          <w:p w:rsidR="00FA19BF" w:rsidRPr="00E33435" w:rsidRDefault="00FA19BF" w:rsidP="00A63E0C">
            <w:pPr>
              <w:jc w:val="both"/>
              <w:rPr>
                <w:sz w:val="56"/>
                <w:szCs w:val="56"/>
              </w:rPr>
            </w:pPr>
          </w:p>
        </w:tc>
        <w:tc>
          <w:tcPr>
            <w:tcW w:w="3190" w:type="dxa"/>
            <w:gridSpan w:val="2"/>
            <w:tcBorders>
              <w:top w:val="single" w:sz="18" w:space="0" w:color="auto"/>
              <w:bottom w:val="single" w:sz="18" w:space="0" w:color="auto"/>
            </w:tcBorders>
          </w:tcPr>
          <w:p w:rsidR="00FA19BF" w:rsidRPr="00E33435" w:rsidRDefault="00FA19BF" w:rsidP="00A63E0C">
            <w:pPr>
              <w:jc w:val="both"/>
              <w:rPr>
                <w:noProof/>
                <w:sz w:val="56"/>
                <w:szCs w:val="56"/>
              </w:rPr>
            </w:pPr>
            <w:r w:rsidRPr="00E33435">
              <w:rPr>
                <w:noProof/>
                <w:sz w:val="56"/>
                <w:szCs w:val="56"/>
              </w:rPr>
              <mc:AlternateContent>
                <mc:Choice Requires="wps">
                  <w:drawing>
                    <wp:anchor distT="0" distB="0" distL="114300" distR="114300" simplePos="0" relativeHeight="251692032" behindDoc="0" locked="0" layoutInCell="1" allowOverlap="1" wp14:anchorId="081ACFAF" wp14:editId="079E2646">
                      <wp:simplePos x="0" y="0"/>
                      <wp:positionH relativeFrom="column">
                        <wp:posOffset>931545</wp:posOffset>
                      </wp:positionH>
                      <wp:positionV relativeFrom="paragraph">
                        <wp:posOffset>-10844</wp:posOffset>
                      </wp:positionV>
                      <wp:extent cx="0" cy="413609"/>
                      <wp:effectExtent l="133350" t="0" r="114300" b="43815"/>
                      <wp:wrapNone/>
                      <wp:docPr id="42" name="Прямая со стрелкой 42"/>
                      <wp:cNvGraphicFramePr/>
                      <a:graphic xmlns:a="http://schemas.openxmlformats.org/drawingml/2006/main">
                        <a:graphicData uri="http://schemas.microsoft.com/office/word/2010/wordprocessingShape">
                          <wps:wsp>
                            <wps:cNvCnPr/>
                            <wps:spPr>
                              <a:xfrm>
                                <a:off x="0" y="0"/>
                                <a:ext cx="0" cy="413609"/>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73.35pt;margin-top:-.85pt;width:0;height:3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" strokecolor="#0070c0" strokeweight="2.25pt">
                      <v:stroke endarrow="open"/>
                    </v:shape>
                  </w:pict>
                </mc:Fallback>
              </mc:AlternateContent>
            </w:r>
          </w:p>
        </w:tc>
        <w:tc>
          <w:tcPr>
            <w:tcW w:w="3190" w:type="dxa"/>
          </w:tcPr>
          <w:p w:rsidR="00FA19BF" w:rsidRPr="00E33435" w:rsidRDefault="00FA19BF" w:rsidP="00A63E0C">
            <w:pPr>
              <w:jc w:val="both"/>
              <w:rPr>
                <w:sz w:val="56"/>
                <w:szCs w:val="56"/>
              </w:rPr>
            </w:pPr>
          </w:p>
        </w:tc>
      </w:tr>
      <w:tr w:rsidR="00FA19BF" w:rsidRPr="00E33435" w:rsidTr="00A63E0C">
        <w:tc>
          <w:tcPr>
            <w:tcW w:w="3190" w:type="dxa"/>
            <w:tcBorders>
              <w:right w:val="single" w:sz="18" w:space="0" w:color="auto"/>
            </w:tcBorders>
          </w:tcPr>
          <w:p w:rsidR="00FA19BF" w:rsidRPr="00E33435" w:rsidRDefault="00FA19BF" w:rsidP="00A63E0C">
            <w:pPr>
              <w:jc w:val="both"/>
              <w:rPr>
                <w:sz w:val="24"/>
                <w:szCs w:val="24"/>
              </w:rPr>
            </w:pPr>
          </w:p>
        </w:tc>
        <w:tc>
          <w:tcPr>
            <w:tcW w:w="3190" w:type="dxa"/>
            <w:gridSpan w:val="2"/>
            <w:tcBorders>
              <w:top w:val="single" w:sz="18" w:space="0" w:color="auto"/>
              <w:left w:val="single" w:sz="18" w:space="0" w:color="auto"/>
              <w:bottom w:val="single" w:sz="18" w:space="0" w:color="auto"/>
              <w:right w:val="single" w:sz="18" w:space="0" w:color="auto"/>
            </w:tcBorders>
          </w:tcPr>
          <w:p w:rsidR="00FA19BF" w:rsidRDefault="00FA19BF" w:rsidP="00A63E0C">
            <w:pPr>
              <w:jc w:val="center"/>
              <w:rPr>
                <w:sz w:val="24"/>
                <w:szCs w:val="24"/>
              </w:rPr>
            </w:pPr>
          </w:p>
          <w:p w:rsidR="00FA19BF" w:rsidRDefault="00FA19BF" w:rsidP="00A63E0C">
            <w:pPr>
              <w:jc w:val="center"/>
              <w:rPr>
                <w:sz w:val="24"/>
                <w:szCs w:val="24"/>
              </w:rPr>
            </w:pPr>
            <w:r w:rsidRPr="00E33435">
              <w:rPr>
                <w:sz w:val="24"/>
                <w:szCs w:val="24"/>
              </w:rPr>
              <w:t xml:space="preserve">Принятие решения </w:t>
            </w:r>
          </w:p>
          <w:p w:rsidR="00FA19BF" w:rsidRDefault="00FA19BF" w:rsidP="00A63E0C">
            <w:pPr>
              <w:jc w:val="center"/>
              <w:rPr>
                <w:sz w:val="24"/>
                <w:szCs w:val="24"/>
              </w:rPr>
            </w:pPr>
            <w:r w:rsidRPr="00E33435">
              <w:rPr>
                <w:sz w:val="24"/>
                <w:szCs w:val="24"/>
              </w:rPr>
              <w:t>по результатам рассмотрения заявления</w:t>
            </w:r>
          </w:p>
          <w:p w:rsidR="00FA19BF" w:rsidRPr="00E33435" w:rsidRDefault="00FA19BF" w:rsidP="00A63E0C">
            <w:pPr>
              <w:jc w:val="center"/>
              <w:rPr>
                <w:sz w:val="24"/>
                <w:szCs w:val="24"/>
              </w:rPr>
            </w:pPr>
          </w:p>
        </w:tc>
        <w:tc>
          <w:tcPr>
            <w:tcW w:w="3190" w:type="dxa"/>
            <w:tcBorders>
              <w:left w:val="single" w:sz="18" w:space="0" w:color="auto"/>
            </w:tcBorders>
          </w:tcPr>
          <w:p w:rsidR="00FA19BF" w:rsidRPr="00E33435" w:rsidRDefault="00FA19BF" w:rsidP="00A63E0C">
            <w:pPr>
              <w:jc w:val="both"/>
              <w:rPr>
                <w:sz w:val="24"/>
                <w:szCs w:val="24"/>
              </w:rPr>
            </w:pPr>
          </w:p>
        </w:tc>
      </w:tr>
      <w:tr w:rsidR="00FA19BF" w:rsidRPr="00E33435" w:rsidTr="00A63E0C">
        <w:tc>
          <w:tcPr>
            <w:tcW w:w="3190" w:type="dxa"/>
            <w:tcBorders>
              <w:bottom w:val="single" w:sz="18" w:space="0" w:color="auto"/>
            </w:tcBorders>
          </w:tcPr>
          <w:p w:rsidR="00FA19BF" w:rsidRPr="00E33435" w:rsidRDefault="00FA19BF" w:rsidP="00A63E0C">
            <w:pPr>
              <w:jc w:val="both"/>
              <w:rPr>
                <w:sz w:val="56"/>
                <w:szCs w:val="56"/>
              </w:rPr>
            </w:pPr>
            <w:r w:rsidRPr="00E33435">
              <w:rPr>
                <w:noProof/>
                <w:sz w:val="56"/>
                <w:szCs w:val="56"/>
              </w:rPr>
              <mc:AlternateContent>
                <mc:Choice Requires="wps">
                  <w:drawing>
                    <wp:anchor distT="0" distB="0" distL="114300" distR="114300" simplePos="0" relativeHeight="251680768" behindDoc="0" locked="0" layoutInCell="1" allowOverlap="1" wp14:anchorId="4AE503C9" wp14:editId="4ECF2031">
                      <wp:simplePos x="0" y="0"/>
                      <wp:positionH relativeFrom="column">
                        <wp:posOffset>926166</wp:posOffset>
                      </wp:positionH>
                      <wp:positionV relativeFrom="paragraph">
                        <wp:posOffset>7396</wp:posOffset>
                      </wp:positionV>
                      <wp:extent cx="1021492" cy="403412"/>
                      <wp:effectExtent l="38100" t="19050" r="7620" b="73025"/>
                      <wp:wrapNone/>
                      <wp:docPr id="37" name="Прямая со стрелкой 37"/>
                      <wp:cNvGraphicFramePr/>
                      <a:graphic xmlns:a="http://schemas.openxmlformats.org/drawingml/2006/main">
                        <a:graphicData uri="http://schemas.microsoft.com/office/word/2010/wordprocessingShape">
                          <wps:wsp>
                            <wps:cNvCnPr/>
                            <wps:spPr>
                              <a:xfrm flipH="1">
                                <a:off x="0" y="0"/>
                                <a:ext cx="1021492" cy="403412"/>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72.95pt;margin-top:.6pt;width:80.45pt;height:31.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" strokecolor="#0070c0" strokeweight="2.25pt">
                      <v:stroke endarrow="open"/>
                    </v:shape>
                  </w:pict>
                </mc:Fallback>
              </mc:AlternateContent>
            </w:r>
          </w:p>
        </w:tc>
        <w:tc>
          <w:tcPr>
            <w:tcW w:w="3190" w:type="dxa"/>
            <w:gridSpan w:val="2"/>
            <w:tcBorders>
              <w:top w:val="single" w:sz="18" w:space="0" w:color="auto"/>
            </w:tcBorders>
          </w:tcPr>
          <w:p w:rsidR="00FA19BF" w:rsidRPr="00E33435" w:rsidRDefault="00FA19BF" w:rsidP="00A63E0C">
            <w:pPr>
              <w:jc w:val="both"/>
              <w:rPr>
                <w:sz w:val="56"/>
                <w:szCs w:val="56"/>
              </w:rPr>
            </w:pPr>
          </w:p>
        </w:tc>
        <w:tc>
          <w:tcPr>
            <w:tcW w:w="3190" w:type="dxa"/>
            <w:tcBorders>
              <w:bottom w:val="single" w:sz="18" w:space="0" w:color="auto"/>
            </w:tcBorders>
          </w:tcPr>
          <w:p w:rsidR="00FA19BF" w:rsidRPr="00E33435" w:rsidRDefault="00FA19BF" w:rsidP="00A63E0C">
            <w:pPr>
              <w:jc w:val="both"/>
              <w:rPr>
                <w:sz w:val="56"/>
                <w:szCs w:val="56"/>
              </w:rPr>
            </w:pPr>
            <w:r w:rsidRPr="00E33435">
              <w:rPr>
                <w:noProof/>
                <w:sz w:val="56"/>
                <w:szCs w:val="56"/>
              </w:rPr>
              <mc:AlternateContent>
                <mc:Choice Requires="wps">
                  <w:drawing>
                    <wp:anchor distT="0" distB="0" distL="114300" distR="114300" simplePos="0" relativeHeight="251681792" behindDoc="0" locked="0" layoutInCell="1" allowOverlap="1" wp14:anchorId="7B12E066" wp14:editId="1E3798C6">
                      <wp:simplePos x="0" y="0"/>
                      <wp:positionH relativeFrom="column">
                        <wp:posOffset>-69962</wp:posOffset>
                      </wp:positionH>
                      <wp:positionV relativeFrom="paragraph">
                        <wp:posOffset>7396</wp:posOffset>
                      </wp:positionV>
                      <wp:extent cx="1075690" cy="392393"/>
                      <wp:effectExtent l="19050" t="19050" r="10160" b="84455"/>
                      <wp:wrapNone/>
                      <wp:docPr id="38" name="Прямая со стрелкой 38"/>
                      <wp:cNvGraphicFramePr/>
                      <a:graphic xmlns:a="http://schemas.openxmlformats.org/drawingml/2006/main">
                        <a:graphicData uri="http://schemas.microsoft.com/office/word/2010/wordprocessingShape">
                          <wps:wsp>
                            <wps:cNvCnPr/>
                            <wps:spPr>
                              <a:xfrm>
                                <a:off x="0" y="0"/>
                                <a:ext cx="1075690" cy="392393"/>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8" o:spid="_x0000_s1026" type="#_x0000_t32" style="position:absolute;margin-left:-5.5pt;margin-top:.6pt;width:84.7pt;height:30.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" strokecolor="#0070c0" strokeweight="2.25pt">
                      <v:stroke endarrow="open"/>
                    </v:shape>
                  </w:pict>
                </mc:Fallback>
              </mc:AlternateContent>
            </w:r>
          </w:p>
        </w:tc>
      </w:tr>
      <w:tr w:rsidR="00FA19BF" w:rsidTr="00A63E0C">
        <w:tc>
          <w:tcPr>
            <w:tcW w:w="3190" w:type="dxa"/>
            <w:tcBorders>
              <w:top w:val="single" w:sz="18" w:space="0" w:color="auto"/>
              <w:left w:val="single" w:sz="18" w:space="0" w:color="auto"/>
              <w:bottom w:val="single" w:sz="18" w:space="0" w:color="auto"/>
              <w:right w:val="single" w:sz="18" w:space="0" w:color="auto"/>
            </w:tcBorders>
          </w:tcPr>
          <w:p w:rsidR="00FA19BF" w:rsidRPr="00E33435" w:rsidRDefault="00FA19BF" w:rsidP="00A63E0C">
            <w:pPr>
              <w:jc w:val="center"/>
              <w:rPr>
                <w:sz w:val="24"/>
                <w:szCs w:val="24"/>
              </w:rPr>
            </w:pPr>
            <w:r w:rsidRPr="00E33435">
              <w:rPr>
                <w:sz w:val="24"/>
                <w:szCs w:val="24"/>
              </w:rPr>
              <w:t>При положительном решении</w:t>
            </w:r>
            <w:r>
              <w:rPr>
                <w:sz w:val="24"/>
                <w:szCs w:val="24"/>
              </w:rPr>
              <w:t xml:space="preserve"> -</w:t>
            </w:r>
          </w:p>
          <w:p w:rsidR="00FA19BF" w:rsidRPr="00E33435" w:rsidRDefault="00FA19BF" w:rsidP="00A63E0C">
            <w:pPr>
              <w:jc w:val="center"/>
              <w:rPr>
                <w:sz w:val="24"/>
                <w:szCs w:val="24"/>
              </w:rPr>
            </w:pPr>
            <w:r w:rsidRPr="00E33435">
              <w:rPr>
                <w:sz w:val="24"/>
                <w:szCs w:val="24"/>
              </w:rPr>
              <w:t>издание постановления</w:t>
            </w:r>
          </w:p>
          <w:p w:rsidR="00961949" w:rsidRDefault="00961949" w:rsidP="00A63E0C">
            <w:pPr>
              <w:jc w:val="center"/>
              <w:rPr>
                <w:sz w:val="24"/>
                <w:szCs w:val="24"/>
              </w:rPr>
            </w:pPr>
            <w:r w:rsidRPr="00475C65">
              <w:rPr>
                <w:sz w:val="24"/>
                <w:szCs w:val="24"/>
              </w:rPr>
              <w:t>о присвоении адреса (уточнения местоположения)</w:t>
            </w:r>
            <w:r>
              <w:rPr>
                <w:sz w:val="24"/>
                <w:szCs w:val="24"/>
              </w:rPr>
              <w:t xml:space="preserve"> земельного участка, </w:t>
            </w:r>
          </w:p>
          <w:p w:rsidR="00FA19BF" w:rsidRDefault="00961949" w:rsidP="00A63E0C">
            <w:pPr>
              <w:jc w:val="center"/>
              <w:rPr>
                <w:sz w:val="28"/>
                <w:szCs w:val="28"/>
              </w:rPr>
            </w:pPr>
            <w:r>
              <w:rPr>
                <w:sz w:val="24"/>
                <w:szCs w:val="24"/>
              </w:rPr>
              <w:t>объекта недвижимости</w:t>
            </w:r>
          </w:p>
        </w:tc>
        <w:tc>
          <w:tcPr>
            <w:tcW w:w="3190" w:type="dxa"/>
            <w:gridSpan w:val="2"/>
            <w:tcBorders>
              <w:left w:val="single" w:sz="18" w:space="0" w:color="auto"/>
              <w:right w:val="single" w:sz="18" w:space="0" w:color="auto"/>
            </w:tcBorders>
          </w:tcPr>
          <w:p w:rsidR="00FA19BF" w:rsidRDefault="00FA19BF" w:rsidP="00A63E0C">
            <w:pPr>
              <w:jc w:val="both"/>
              <w:rPr>
                <w:sz w:val="28"/>
                <w:szCs w:val="28"/>
              </w:rPr>
            </w:pPr>
          </w:p>
        </w:tc>
        <w:tc>
          <w:tcPr>
            <w:tcW w:w="3190" w:type="dxa"/>
            <w:tcBorders>
              <w:top w:val="single" w:sz="18" w:space="0" w:color="auto"/>
              <w:left w:val="single" w:sz="18" w:space="0" w:color="auto"/>
              <w:bottom w:val="single" w:sz="18" w:space="0" w:color="auto"/>
              <w:right w:val="single" w:sz="18" w:space="0" w:color="auto"/>
            </w:tcBorders>
          </w:tcPr>
          <w:p w:rsidR="00FA19BF" w:rsidRPr="00E33435" w:rsidRDefault="00FA19BF" w:rsidP="00A63E0C">
            <w:pPr>
              <w:jc w:val="center"/>
              <w:rPr>
                <w:sz w:val="24"/>
                <w:szCs w:val="24"/>
              </w:rPr>
            </w:pPr>
            <w:r w:rsidRPr="00E33435">
              <w:rPr>
                <w:sz w:val="24"/>
                <w:szCs w:val="24"/>
              </w:rPr>
              <w:t>При отрицательном решении</w:t>
            </w:r>
            <w:r>
              <w:rPr>
                <w:sz w:val="24"/>
                <w:szCs w:val="24"/>
              </w:rPr>
              <w:t xml:space="preserve"> -</w:t>
            </w:r>
          </w:p>
          <w:p w:rsidR="00FA19BF" w:rsidRDefault="00FA19BF" w:rsidP="00A63E0C">
            <w:pPr>
              <w:jc w:val="center"/>
              <w:rPr>
                <w:sz w:val="24"/>
                <w:szCs w:val="24"/>
              </w:rPr>
            </w:pPr>
            <w:r w:rsidRPr="00E33435">
              <w:rPr>
                <w:sz w:val="24"/>
                <w:szCs w:val="24"/>
              </w:rPr>
              <w:t xml:space="preserve">письмо об отказе </w:t>
            </w:r>
          </w:p>
          <w:p w:rsidR="00961949" w:rsidRDefault="00961949" w:rsidP="00961949">
            <w:pPr>
              <w:jc w:val="center"/>
              <w:rPr>
                <w:sz w:val="24"/>
                <w:szCs w:val="24"/>
              </w:rPr>
            </w:pPr>
            <w:r w:rsidRPr="00475C65">
              <w:rPr>
                <w:sz w:val="24"/>
                <w:szCs w:val="24"/>
              </w:rPr>
              <w:t>в присвоении адреса</w:t>
            </w:r>
            <w:r>
              <w:rPr>
                <w:sz w:val="24"/>
                <w:szCs w:val="24"/>
              </w:rPr>
              <w:t xml:space="preserve"> </w:t>
            </w:r>
            <w:r w:rsidRPr="00475C65">
              <w:rPr>
                <w:sz w:val="24"/>
                <w:szCs w:val="24"/>
              </w:rPr>
              <w:t>(уточнени</w:t>
            </w:r>
            <w:r>
              <w:rPr>
                <w:sz w:val="24"/>
                <w:szCs w:val="24"/>
              </w:rPr>
              <w:t>и</w:t>
            </w:r>
            <w:r w:rsidRPr="00475C65">
              <w:rPr>
                <w:sz w:val="24"/>
                <w:szCs w:val="24"/>
              </w:rPr>
              <w:t xml:space="preserve"> местоположения)</w:t>
            </w:r>
            <w:r>
              <w:rPr>
                <w:sz w:val="24"/>
                <w:szCs w:val="24"/>
              </w:rPr>
              <w:t xml:space="preserve"> земельного участка, </w:t>
            </w:r>
          </w:p>
          <w:p w:rsidR="00FA19BF" w:rsidRPr="00E33435" w:rsidRDefault="00961949" w:rsidP="00961949">
            <w:pPr>
              <w:jc w:val="center"/>
              <w:rPr>
                <w:sz w:val="24"/>
                <w:szCs w:val="24"/>
              </w:rPr>
            </w:pPr>
            <w:r>
              <w:rPr>
                <w:sz w:val="24"/>
                <w:szCs w:val="24"/>
              </w:rPr>
              <w:t>объекта недвижимости</w:t>
            </w:r>
          </w:p>
        </w:tc>
      </w:tr>
      <w:tr w:rsidR="00FA19BF" w:rsidRPr="00E33435" w:rsidTr="00A63E0C">
        <w:tc>
          <w:tcPr>
            <w:tcW w:w="3190" w:type="dxa"/>
            <w:tcBorders>
              <w:top w:val="single" w:sz="18" w:space="0" w:color="auto"/>
            </w:tcBorders>
          </w:tcPr>
          <w:p w:rsidR="00FA19BF" w:rsidRPr="00E33435" w:rsidRDefault="00FA19BF" w:rsidP="00A63E0C">
            <w:pPr>
              <w:jc w:val="both"/>
              <w:rPr>
                <w:sz w:val="56"/>
                <w:szCs w:val="56"/>
              </w:rPr>
            </w:pPr>
            <w:r>
              <w:rPr>
                <w:noProof/>
                <w:sz w:val="56"/>
                <w:szCs w:val="56"/>
              </w:rPr>
              <mc:AlternateContent>
                <mc:Choice Requires="wps">
                  <w:drawing>
                    <wp:anchor distT="0" distB="0" distL="114300" distR="114300" simplePos="0" relativeHeight="251682816" behindDoc="0" locked="0" layoutInCell="1" allowOverlap="1" wp14:anchorId="207E4E6B" wp14:editId="28932A07">
                      <wp:simplePos x="0" y="0"/>
                      <wp:positionH relativeFrom="column">
                        <wp:posOffset>866998</wp:posOffset>
                      </wp:positionH>
                      <wp:positionV relativeFrom="paragraph">
                        <wp:posOffset>13298</wp:posOffset>
                      </wp:positionV>
                      <wp:extent cx="1080247" cy="419548"/>
                      <wp:effectExtent l="19050" t="19050" r="5715" b="76200"/>
                      <wp:wrapNone/>
                      <wp:docPr id="39" name="Прямая со стрелкой 39"/>
                      <wp:cNvGraphicFramePr/>
                      <a:graphic xmlns:a="http://schemas.openxmlformats.org/drawingml/2006/main">
                        <a:graphicData uri="http://schemas.microsoft.com/office/word/2010/wordprocessingShape">
                          <wps:wsp>
                            <wps:cNvCnPr/>
                            <wps:spPr>
                              <a:xfrm>
                                <a:off x="0" y="0"/>
                                <a:ext cx="1080247" cy="419548"/>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68.25pt;margin-top:1.05pt;width:85.05pt;height:33.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" strokecolor="#0070c0" strokeweight="2.25pt">
                      <v:stroke endarrow="open"/>
                    </v:shape>
                  </w:pict>
                </mc:Fallback>
              </mc:AlternateContent>
            </w:r>
          </w:p>
        </w:tc>
        <w:tc>
          <w:tcPr>
            <w:tcW w:w="3190" w:type="dxa"/>
            <w:gridSpan w:val="2"/>
            <w:tcBorders>
              <w:bottom w:val="single" w:sz="18" w:space="0" w:color="auto"/>
            </w:tcBorders>
          </w:tcPr>
          <w:p w:rsidR="00FA19BF" w:rsidRPr="00E33435" w:rsidRDefault="00FA19BF" w:rsidP="00A63E0C">
            <w:pPr>
              <w:jc w:val="both"/>
              <w:rPr>
                <w:sz w:val="56"/>
                <w:szCs w:val="56"/>
              </w:rPr>
            </w:pPr>
          </w:p>
        </w:tc>
        <w:tc>
          <w:tcPr>
            <w:tcW w:w="3190" w:type="dxa"/>
            <w:tcBorders>
              <w:top w:val="single" w:sz="18" w:space="0" w:color="auto"/>
            </w:tcBorders>
          </w:tcPr>
          <w:p w:rsidR="00FA19BF" w:rsidRPr="00E33435" w:rsidRDefault="00FA19BF" w:rsidP="00A63E0C">
            <w:pPr>
              <w:jc w:val="both"/>
              <w:rPr>
                <w:sz w:val="56"/>
                <w:szCs w:val="56"/>
              </w:rPr>
            </w:pPr>
            <w:r>
              <w:rPr>
                <w:noProof/>
                <w:sz w:val="56"/>
                <w:szCs w:val="56"/>
              </w:rPr>
              <mc:AlternateContent>
                <mc:Choice Requires="wps">
                  <w:drawing>
                    <wp:anchor distT="0" distB="0" distL="114300" distR="114300" simplePos="0" relativeHeight="251683840" behindDoc="0" locked="0" layoutInCell="1" allowOverlap="1" wp14:anchorId="30C00923" wp14:editId="522B5F34">
                      <wp:simplePos x="0" y="0"/>
                      <wp:positionH relativeFrom="column">
                        <wp:posOffset>-69962</wp:posOffset>
                      </wp:positionH>
                      <wp:positionV relativeFrom="paragraph">
                        <wp:posOffset>13298</wp:posOffset>
                      </wp:positionV>
                      <wp:extent cx="1075690" cy="419100"/>
                      <wp:effectExtent l="38100" t="19050" r="10160" b="76200"/>
                      <wp:wrapNone/>
                      <wp:docPr id="40" name="Прямая со стрелкой 40"/>
                      <wp:cNvGraphicFramePr/>
                      <a:graphic xmlns:a="http://schemas.openxmlformats.org/drawingml/2006/main">
                        <a:graphicData uri="http://schemas.microsoft.com/office/word/2010/wordprocessingShape">
                          <wps:wsp>
                            <wps:cNvCnPr/>
                            <wps:spPr>
                              <a:xfrm flipH="1">
                                <a:off x="0" y="0"/>
                                <a:ext cx="1075690" cy="419100"/>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0" o:spid="_x0000_s1026" type="#_x0000_t32" style="position:absolute;margin-left:-5.5pt;margin-top:1.05pt;width:84.7pt;height:33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" strokecolor="#0070c0" strokeweight="2.25pt">
                      <v:stroke endarrow="open"/>
                    </v:shape>
                  </w:pict>
                </mc:Fallback>
              </mc:AlternateContent>
            </w:r>
          </w:p>
        </w:tc>
      </w:tr>
      <w:tr w:rsidR="00FA19BF" w:rsidTr="00A63E0C">
        <w:tc>
          <w:tcPr>
            <w:tcW w:w="3190" w:type="dxa"/>
            <w:tcBorders>
              <w:right w:val="single" w:sz="18" w:space="0" w:color="auto"/>
            </w:tcBorders>
          </w:tcPr>
          <w:p w:rsidR="00FA19BF" w:rsidRDefault="00FA19BF" w:rsidP="00A63E0C">
            <w:pPr>
              <w:jc w:val="both"/>
              <w:rPr>
                <w:sz w:val="28"/>
                <w:szCs w:val="28"/>
              </w:rPr>
            </w:pPr>
          </w:p>
        </w:tc>
        <w:tc>
          <w:tcPr>
            <w:tcW w:w="3190" w:type="dxa"/>
            <w:gridSpan w:val="2"/>
            <w:tcBorders>
              <w:top w:val="single" w:sz="18" w:space="0" w:color="auto"/>
              <w:left w:val="single" w:sz="18" w:space="0" w:color="auto"/>
              <w:bottom w:val="single" w:sz="18" w:space="0" w:color="auto"/>
              <w:right w:val="single" w:sz="18" w:space="0" w:color="auto"/>
            </w:tcBorders>
          </w:tcPr>
          <w:p w:rsidR="00FA19BF" w:rsidRDefault="00FA19BF" w:rsidP="00A63E0C">
            <w:pPr>
              <w:jc w:val="center"/>
              <w:rPr>
                <w:sz w:val="28"/>
                <w:szCs w:val="28"/>
              </w:rPr>
            </w:pPr>
          </w:p>
          <w:p w:rsidR="00FA19BF" w:rsidRPr="00E33435" w:rsidRDefault="00FA19BF" w:rsidP="00A63E0C">
            <w:pPr>
              <w:jc w:val="center"/>
              <w:rPr>
                <w:sz w:val="24"/>
                <w:szCs w:val="24"/>
              </w:rPr>
            </w:pPr>
            <w:r w:rsidRPr="00E33435">
              <w:rPr>
                <w:sz w:val="24"/>
                <w:szCs w:val="24"/>
              </w:rPr>
              <w:t xml:space="preserve">Направление ответа </w:t>
            </w:r>
          </w:p>
          <w:p w:rsidR="00FA19BF" w:rsidRPr="00E33435" w:rsidRDefault="00FA19BF" w:rsidP="00A63E0C">
            <w:pPr>
              <w:jc w:val="center"/>
              <w:rPr>
                <w:sz w:val="24"/>
                <w:szCs w:val="24"/>
              </w:rPr>
            </w:pPr>
            <w:r w:rsidRPr="00E33435">
              <w:rPr>
                <w:sz w:val="24"/>
                <w:szCs w:val="24"/>
              </w:rPr>
              <w:t>Заявителю</w:t>
            </w:r>
          </w:p>
          <w:p w:rsidR="00FA19BF" w:rsidRDefault="00FA19BF" w:rsidP="00A63E0C">
            <w:pPr>
              <w:jc w:val="center"/>
              <w:rPr>
                <w:sz w:val="28"/>
                <w:szCs w:val="28"/>
              </w:rPr>
            </w:pPr>
          </w:p>
        </w:tc>
        <w:tc>
          <w:tcPr>
            <w:tcW w:w="3190" w:type="dxa"/>
            <w:tcBorders>
              <w:left w:val="single" w:sz="18" w:space="0" w:color="auto"/>
            </w:tcBorders>
          </w:tcPr>
          <w:p w:rsidR="00FA19BF" w:rsidRDefault="00FA19BF" w:rsidP="00A63E0C">
            <w:pPr>
              <w:jc w:val="both"/>
              <w:rPr>
                <w:sz w:val="28"/>
                <w:szCs w:val="28"/>
              </w:rPr>
            </w:pPr>
          </w:p>
        </w:tc>
      </w:tr>
      <w:tr w:rsidR="00FA19BF" w:rsidTr="00961949">
        <w:tc>
          <w:tcPr>
            <w:tcW w:w="3190" w:type="dxa"/>
          </w:tcPr>
          <w:p w:rsidR="00FA19BF" w:rsidRDefault="00FA19BF" w:rsidP="00A63E0C">
            <w:pPr>
              <w:jc w:val="both"/>
              <w:rPr>
                <w:sz w:val="28"/>
                <w:szCs w:val="28"/>
              </w:rPr>
            </w:pPr>
          </w:p>
        </w:tc>
        <w:tc>
          <w:tcPr>
            <w:tcW w:w="3190" w:type="dxa"/>
            <w:gridSpan w:val="2"/>
            <w:tcBorders>
              <w:top w:val="single" w:sz="18" w:space="0" w:color="auto"/>
              <w:bottom w:val="single" w:sz="18" w:space="0" w:color="auto"/>
            </w:tcBorders>
          </w:tcPr>
          <w:p w:rsidR="00FA19BF" w:rsidRPr="00961949" w:rsidRDefault="00961949" w:rsidP="00A63E0C">
            <w:pPr>
              <w:jc w:val="both"/>
              <w:rPr>
                <w:sz w:val="56"/>
                <w:szCs w:val="56"/>
              </w:rPr>
            </w:pPr>
            <w:r w:rsidRPr="00E33435">
              <w:rPr>
                <w:noProof/>
                <w:sz w:val="56"/>
                <w:szCs w:val="56"/>
              </w:rPr>
              <mc:AlternateContent>
                <mc:Choice Requires="wps">
                  <w:drawing>
                    <wp:anchor distT="0" distB="0" distL="114300" distR="114300" simplePos="0" relativeHeight="251694080" behindDoc="0" locked="0" layoutInCell="1" allowOverlap="1" wp14:anchorId="4F844CAE" wp14:editId="217E90C5">
                      <wp:simplePos x="0" y="0"/>
                      <wp:positionH relativeFrom="column">
                        <wp:posOffset>930910</wp:posOffset>
                      </wp:positionH>
                      <wp:positionV relativeFrom="paragraph">
                        <wp:posOffset>-20955</wp:posOffset>
                      </wp:positionV>
                      <wp:extent cx="0" cy="413385"/>
                      <wp:effectExtent l="133350" t="0" r="114300" b="43815"/>
                      <wp:wrapNone/>
                      <wp:docPr id="43" name="Прямая со стрелкой 43"/>
                      <wp:cNvGraphicFramePr/>
                      <a:graphic xmlns:a="http://schemas.openxmlformats.org/drawingml/2006/main">
                        <a:graphicData uri="http://schemas.microsoft.com/office/word/2010/wordprocessingShape">
                          <wps:wsp>
                            <wps:cNvCnPr/>
                            <wps:spPr>
                              <a:xfrm>
                                <a:off x="0" y="0"/>
                                <a:ext cx="0" cy="413385"/>
                              </a:xfrm>
                              <a:prstGeom prst="straightConnector1">
                                <a:avLst/>
                              </a:prstGeom>
                              <a:ln w="28575">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73.3pt;margin-top:-1.65pt;width:0;height:3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" strokecolor="#0070c0" strokeweight="2.25pt">
                      <v:stroke endarrow="open"/>
                    </v:shape>
                  </w:pict>
                </mc:Fallback>
              </mc:AlternateContent>
            </w:r>
          </w:p>
        </w:tc>
        <w:tc>
          <w:tcPr>
            <w:tcW w:w="3190" w:type="dxa"/>
          </w:tcPr>
          <w:p w:rsidR="00FA19BF" w:rsidRDefault="00FA19BF" w:rsidP="00A63E0C">
            <w:pPr>
              <w:jc w:val="both"/>
              <w:rPr>
                <w:sz w:val="28"/>
                <w:szCs w:val="28"/>
              </w:rPr>
            </w:pPr>
          </w:p>
        </w:tc>
      </w:tr>
      <w:tr w:rsidR="00FA19BF" w:rsidTr="00961949">
        <w:tc>
          <w:tcPr>
            <w:tcW w:w="3190" w:type="dxa"/>
            <w:tcBorders>
              <w:right w:val="single" w:sz="18" w:space="0" w:color="auto"/>
            </w:tcBorders>
          </w:tcPr>
          <w:p w:rsidR="00FA19BF" w:rsidRDefault="00961949" w:rsidP="00A63E0C">
            <w:pPr>
              <w:jc w:val="both"/>
              <w:rPr>
                <w:sz w:val="28"/>
                <w:szCs w:val="28"/>
              </w:rPr>
            </w:pPr>
            <w:r>
              <w:rPr>
                <w:noProof/>
                <w:sz w:val="28"/>
                <w:szCs w:val="28"/>
              </w:rPr>
              <mc:AlternateContent>
                <mc:Choice Requires="wps">
                  <w:drawing>
                    <wp:anchor distT="0" distB="0" distL="114300" distR="114300" simplePos="0" relativeHeight="251685888" behindDoc="0" locked="0" layoutInCell="1" allowOverlap="1" wp14:anchorId="212DE24C" wp14:editId="784F3FC5">
                      <wp:simplePos x="0" y="0"/>
                      <wp:positionH relativeFrom="column">
                        <wp:posOffset>-310515</wp:posOffset>
                      </wp:positionH>
                      <wp:positionV relativeFrom="paragraph">
                        <wp:posOffset>243840</wp:posOffset>
                      </wp:positionV>
                      <wp:extent cx="2258060" cy="10160"/>
                      <wp:effectExtent l="0" t="76200" r="8890" b="104140"/>
                      <wp:wrapNone/>
                      <wp:docPr id="41" name="Прямая со стрелкой 41"/>
                      <wp:cNvGraphicFramePr/>
                      <a:graphic xmlns:a="http://schemas.openxmlformats.org/drawingml/2006/main">
                        <a:graphicData uri="http://schemas.microsoft.com/office/word/2010/wordprocessingShape">
                          <wps:wsp>
                            <wps:cNvCnPr/>
                            <wps:spPr>
                              <a:xfrm flipV="1">
                                <a:off x="0" y="0"/>
                                <a:ext cx="2258060" cy="1016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1" o:spid="_x0000_s1026" type="#_x0000_t32" style="position:absolute;margin-left:-24.45pt;margin-top:19.2pt;width:177.8pt;height:.8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" strokecolor="#0070c0" strokeweight="1.5pt">
                      <v:stroke endarrow="open"/>
                    </v:shape>
                  </w:pict>
                </mc:Fallback>
              </mc:AlternateContent>
            </w:r>
          </w:p>
        </w:tc>
        <w:tc>
          <w:tcPr>
            <w:tcW w:w="3190" w:type="dxa"/>
            <w:gridSpan w:val="2"/>
            <w:tcBorders>
              <w:top w:val="single" w:sz="18" w:space="0" w:color="auto"/>
              <w:left w:val="single" w:sz="18" w:space="0" w:color="auto"/>
              <w:bottom w:val="single" w:sz="18" w:space="0" w:color="auto"/>
              <w:right w:val="single" w:sz="18" w:space="0" w:color="auto"/>
            </w:tcBorders>
          </w:tcPr>
          <w:p w:rsidR="00961949" w:rsidRDefault="00961949" w:rsidP="00961949">
            <w:pPr>
              <w:jc w:val="center"/>
              <w:rPr>
                <w:sz w:val="24"/>
                <w:szCs w:val="24"/>
              </w:rPr>
            </w:pPr>
            <w:r w:rsidRPr="00475C65">
              <w:rPr>
                <w:sz w:val="24"/>
                <w:szCs w:val="24"/>
              </w:rPr>
              <w:t xml:space="preserve">Внесение сведений </w:t>
            </w:r>
          </w:p>
          <w:p w:rsidR="00961949" w:rsidRDefault="00961949" w:rsidP="00961949">
            <w:pPr>
              <w:jc w:val="center"/>
              <w:rPr>
                <w:sz w:val="24"/>
                <w:szCs w:val="24"/>
              </w:rPr>
            </w:pPr>
            <w:r w:rsidRPr="00475C65">
              <w:rPr>
                <w:sz w:val="24"/>
                <w:szCs w:val="24"/>
              </w:rPr>
              <w:t xml:space="preserve">об объекте адресации </w:t>
            </w:r>
          </w:p>
          <w:p w:rsidR="00FA19BF" w:rsidRDefault="00961949" w:rsidP="00961949">
            <w:pPr>
              <w:jc w:val="center"/>
              <w:rPr>
                <w:sz w:val="28"/>
                <w:szCs w:val="28"/>
              </w:rPr>
            </w:pPr>
            <w:r w:rsidRPr="00475C65">
              <w:rPr>
                <w:sz w:val="24"/>
                <w:szCs w:val="24"/>
              </w:rPr>
              <w:t>в ФИАС</w:t>
            </w:r>
          </w:p>
        </w:tc>
        <w:tc>
          <w:tcPr>
            <w:tcW w:w="3190" w:type="dxa"/>
            <w:tcBorders>
              <w:left w:val="single" w:sz="18" w:space="0" w:color="auto"/>
            </w:tcBorders>
          </w:tcPr>
          <w:p w:rsidR="00FA19BF" w:rsidRDefault="00FA19BF" w:rsidP="00A63E0C">
            <w:pPr>
              <w:jc w:val="both"/>
              <w:rPr>
                <w:sz w:val="28"/>
                <w:szCs w:val="28"/>
              </w:rPr>
            </w:pPr>
          </w:p>
        </w:tc>
      </w:tr>
    </w:tbl>
    <w:p w:rsidR="00756319" w:rsidRDefault="00756319" w:rsidP="00756319">
      <w:pPr>
        <w:spacing w:before="100" w:beforeAutospacing="1" w:after="100" w:afterAutospacing="1"/>
        <w:jc w:val="center"/>
        <w:rPr>
          <w:sz w:val="24"/>
          <w:szCs w:val="24"/>
        </w:rPr>
      </w:pPr>
      <w:r w:rsidRPr="00475C65">
        <w:rPr>
          <w:sz w:val="24"/>
          <w:szCs w:val="24"/>
        </w:rPr>
        <w:t>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61949" w:rsidRPr="0024235B" w:rsidTr="00A63E0C">
        <w:tc>
          <w:tcPr>
            <w:tcW w:w="4785" w:type="dxa"/>
          </w:tcPr>
          <w:p w:rsidR="00961949" w:rsidRPr="0024235B" w:rsidRDefault="00961949" w:rsidP="00A63E0C">
            <w:pPr>
              <w:jc w:val="both"/>
            </w:pPr>
          </w:p>
        </w:tc>
        <w:tc>
          <w:tcPr>
            <w:tcW w:w="4785" w:type="dxa"/>
          </w:tcPr>
          <w:p w:rsidR="00961949" w:rsidRPr="00E71B9C" w:rsidRDefault="00961949" w:rsidP="00A63E0C">
            <w:r w:rsidRPr="0024235B">
              <w:t>П</w:t>
            </w:r>
            <w:r w:rsidRPr="00E71B9C">
              <w:t>риложение</w:t>
            </w:r>
            <w:r w:rsidRPr="0024235B">
              <w:t xml:space="preserve"> № </w:t>
            </w:r>
            <w:r>
              <w:t>2</w:t>
            </w:r>
            <w:r w:rsidRPr="00E71B9C">
              <w:t xml:space="preserve"> </w:t>
            </w:r>
          </w:p>
          <w:p w:rsidR="00961949" w:rsidRPr="00E71B9C" w:rsidRDefault="00961949" w:rsidP="00A63E0C">
            <w:r w:rsidRPr="00E71B9C">
              <w:t xml:space="preserve">к административному регламенту </w:t>
            </w:r>
          </w:p>
          <w:p w:rsidR="00961949" w:rsidRPr="00E71B9C" w:rsidRDefault="00961949" w:rsidP="00A63E0C">
            <w:r w:rsidRPr="00E71B9C">
              <w:t xml:space="preserve">по предоставлению </w:t>
            </w:r>
            <w:r>
              <w:t>м</w:t>
            </w:r>
            <w:r w:rsidRPr="00E71B9C">
              <w:t>униципальной услуги:</w:t>
            </w:r>
          </w:p>
          <w:p w:rsidR="00961949" w:rsidRPr="00FA19BF" w:rsidRDefault="00961949" w:rsidP="00A63E0C">
            <w:r w:rsidRPr="00FA19BF">
              <w:t>«Присвоение адреса земельному участку  и объекту недвижимости и внесение его в федеральную информационную адресную систему»</w:t>
            </w:r>
          </w:p>
        </w:tc>
      </w:tr>
    </w:tbl>
    <w:p w:rsidR="00467A3B" w:rsidRDefault="00467A3B" w:rsidP="00467A3B">
      <w:pPr>
        <w:jc w:val="center"/>
        <w:rPr>
          <w:b/>
          <w:sz w:val="22"/>
          <w:szCs w:val="22"/>
        </w:rPr>
      </w:pPr>
    </w:p>
    <w:p w:rsidR="00FC05F6" w:rsidRPr="00E71B9C" w:rsidRDefault="00FC05F6" w:rsidP="00467A3B">
      <w:pPr>
        <w:jc w:val="center"/>
        <w:rPr>
          <w:b/>
          <w:sz w:val="22"/>
          <w:szCs w:val="22"/>
        </w:rPr>
      </w:pPr>
      <w:r w:rsidRPr="00E71B9C">
        <w:rPr>
          <w:b/>
          <w:sz w:val="22"/>
          <w:szCs w:val="22"/>
        </w:rPr>
        <w:t xml:space="preserve">ОБРАЗЕЦ </w:t>
      </w:r>
      <w:r w:rsidR="00467A3B">
        <w:rPr>
          <w:b/>
          <w:sz w:val="22"/>
          <w:szCs w:val="22"/>
        </w:rPr>
        <w:t xml:space="preserve"> </w:t>
      </w:r>
      <w:r w:rsidRPr="00E71B9C">
        <w:rPr>
          <w:b/>
          <w:sz w:val="22"/>
          <w:szCs w:val="22"/>
        </w:rPr>
        <w:t>ЗАЯВЛЕНИ</w:t>
      </w:r>
      <w:r w:rsidR="00467A3B">
        <w:rPr>
          <w:b/>
          <w:sz w:val="22"/>
          <w:szCs w:val="22"/>
        </w:rPr>
        <w:t>Я</w:t>
      </w:r>
    </w:p>
    <w:p w:rsidR="00FC05F6" w:rsidRPr="0024235B" w:rsidRDefault="00FC05F6" w:rsidP="00FC05F6">
      <w:pPr>
        <w:rPr>
          <w:sz w:val="16"/>
          <w:szCs w:val="16"/>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417"/>
        <w:gridCol w:w="473"/>
        <w:gridCol w:w="945"/>
        <w:gridCol w:w="2835"/>
      </w:tblGrid>
      <w:tr w:rsidR="00FC05F6" w:rsidRPr="0024235B" w:rsidTr="00A63E0C">
        <w:tc>
          <w:tcPr>
            <w:tcW w:w="3936" w:type="dxa"/>
          </w:tcPr>
          <w:p w:rsidR="00FC05F6" w:rsidRPr="0024235B" w:rsidRDefault="00FC05F6" w:rsidP="00A63E0C">
            <w:pPr>
              <w:rPr>
                <w:sz w:val="22"/>
                <w:szCs w:val="22"/>
              </w:rPr>
            </w:pPr>
          </w:p>
        </w:tc>
        <w:tc>
          <w:tcPr>
            <w:tcW w:w="5670" w:type="dxa"/>
            <w:gridSpan w:val="4"/>
          </w:tcPr>
          <w:p w:rsidR="00FC05F6" w:rsidRPr="0024235B" w:rsidRDefault="00FC05F6" w:rsidP="00A63E0C">
            <w:pPr>
              <w:rPr>
                <w:sz w:val="22"/>
                <w:szCs w:val="22"/>
              </w:rPr>
            </w:pPr>
            <w:r w:rsidRPr="00E71B9C">
              <w:rPr>
                <w:sz w:val="22"/>
                <w:szCs w:val="22"/>
              </w:rPr>
              <w:t>Главе муниципального образования</w:t>
            </w:r>
            <w:r>
              <w:rPr>
                <w:sz w:val="22"/>
                <w:szCs w:val="22"/>
              </w:rPr>
              <w:t xml:space="preserve">  </w:t>
            </w:r>
            <w:r w:rsidRPr="0024235B">
              <w:rPr>
                <w:sz w:val="22"/>
                <w:szCs w:val="22"/>
              </w:rPr>
              <w:t>«Шевыряловское»</w:t>
            </w:r>
          </w:p>
        </w:tc>
      </w:tr>
      <w:tr w:rsidR="00FC05F6" w:rsidRPr="0024235B" w:rsidTr="00A63E0C">
        <w:tc>
          <w:tcPr>
            <w:tcW w:w="3936" w:type="dxa"/>
          </w:tcPr>
          <w:p w:rsidR="00FC05F6" w:rsidRPr="0024235B" w:rsidRDefault="00FC05F6" w:rsidP="00A63E0C">
            <w:pPr>
              <w:rPr>
                <w:sz w:val="22"/>
                <w:szCs w:val="22"/>
              </w:rPr>
            </w:pPr>
          </w:p>
        </w:tc>
        <w:tc>
          <w:tcPr>
            <w:tcW w:w="1890" w:type="dxa"/>
            <w:gridSpan w:val="2"/>
          </w:tcPr>
          <w:p w:rsidR="00FC05F6" w:rsidRPr="0024235B" w:rsidRDefault="00FC05F6" w:rsidP="00A63E0C">
            <w:pPr>
              <w:rPr>
                <w:sz w:val="22"/>
                <w:szCs w:val="22"/>
              </w:rPr>
            </w:pPr>
            <w:r w:rsidRPr="0024235B">
              <w:rPr>
                <w:sz w:val="22"/>
                <w:szCs w:val="22"/>
              </w:rPr>
              <w:t>от гражданина</w:t>
            </w:r>
          </w:p>
        </w:tc>
        <w:tc>
          <w:tcPr>
            <w:tcW w:w="3780" w:type="dxa"/>
            <w:gridSpan w:val="2"/>
          </w:tcPr>
          <w:p w:rsidR="00FC05F6" w:rsidRPr="0024235B" w:rsidRDefault="00FC05F6" w:rsidP="00A63E0C">
            <w:pPr>
              <w:rPr>
                <w:sz w:val="22"/>
                <w:szCs w:val="22"/>
              </w:rPr>
            </w:pP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bottom w:val="single" w:sz="4" w:space="0" w:color="auto"/>
            </w:tcBorders>
          </w:tcPr>
          <w:p w:rsidR="00FC05F6" w:rsidRPr="0024235B" w:rsidRDefault="00FC05F6" w:rsidP="00A63E0C">
            <w:pPr>
              <w:rPr>
                <w:sz w:val="22"/>
                <w:szCs w:val="22"/>
              </w:rPr>
            </w:pPr>
          </w:p>
        </w:tc>
      </w:tr>
      <w:tr w:rsidR="00FC05F6" w:rsidRPr="0024235B" w:rsidTr="00A63E0C">
        <w:tc>
          <w:tcPr>
            <w:tcW w:w="3936" w:type="dxa"/>
          </w:tcPr>
          <w:p w:rsidR="00FC05F6" w:rsidRPr="0024235B" w:rsidRDefault="00FC05F6" w:rsidP="00A63E0C">
            <w:pPr>
              <w:rPr>
                <w:sz w:val="18"/>
                <w:szCs w:val="18"/>
              </w:rPr>
            </w:pPr>
          </w:p>
        </w:tc>
        <w:tc>
          <w:tcPr>
            <w:tcW w:w="5670" w:type="dxa"/>
            <w:gridSpan w:val="4"/>
            <w:tcBorders>
              <w:top w:val="single" w:sz="4" w:space="0" w:color="auto"/>
            </w:tcBorders>
          </w:tcPr>
          <w:p w:rsidR="00FC05F6" w:rsidRPr="0024235B" w:rsidRDefault="00FC05F6" w:rsidP="00A63E0C">
            <w:pPr>
              <w:jc w:val="center"/>
              <w:rPr>
                <w:sz w:val="18"/>
                <w:szCs w:val="18"/>
              </w:rPr>
            </w:pPr>
            <w:r w:rsidRPr="0024235B">
              <w:rPr>
                <w:sz w:val="18"/>
                <w:szCs w:val="18"/>
              </w:rPr>
              <w:t>(фамилия, имя, отчество полностью)</w:t>
            </w:r>
          </w:p>
        </w:tc>
      </w:tr>
      <w:tr w:rsidR="00FC05F6" w:rsidRPr="0024235B" w:rsidTr="00A63E0C">
        <w:tc>
          <w:tcPr>
            <w:tcW w:w="3936" w:type="dxa"/>
          </w:tcPr>
          <w:p w:rsidR="00FC05F6" w:rsidRPr="0024235B" w:rsidRDefault="00FC05F6" w:rsidP="00A63E0C">
            <w:pPr>
              <w:rPr>
                <w:sz w:val="22"/>
                <w:szCs w:val="22"/>
              </w:rPr>
            </w:pPr>
          </w:p>
        </w:tc>
        <w:tc>
          <w:tcPr>
            <w:tcW w:w="5670" w:type="dxa"/>
            <w:gridSpan w:val="4"/>
          </w:tcPr>
          <w:p w:rsidR="00FC05F6" w:rsidRPr="0024235B" w:rsidRDefault="00FC05F6" w:rsidP="00A63E0C">
            <w:pPr>
              <w:jc w:val="center"/>
              <w:rPr>
                <w:sz w:val="22"/>
                <w:szCs w:val="22"/>
              </w:rPr>
            </w:pPr>
            <w:r w:rsidRPr="0024235B">
              <w:rPr>
                <w:sz w:val="22"/>
                <w:szCs w:val="22"/>
              </w:rPr>
              <w:t>«____» _________________ 19______ года рождения</w:t>
            </w:r>
          </w:p>
        </w:tc>
      </w:tr>
      <w:tr w:rsidR="00FC05F6" w:rsidRPr="0024235B" w:rsidTr="00A63E0C">
        <w:tc>
          <w:tcPr>
            <w:tcW w:w="3936" w:type="dxa"/>
          </w:tcPr>
          <w:p w:rsidR="00FC05F6" w:rsidRPr="0024235B" w:rsidRDefault="00FC05F6" w:rsidP="00A63E0C">
            <w:pPr>
              <w:rPr>
                <w:sz w:val="22"/>
                <w:szCs w:val="22"/>
              </w:rPr>
            </w:pPr>
          </w:p>
        </w:tc>
        <w:tc>
          <w:tcPr>
            <w:tcW w:w="2835" w:type="dxa"/>
            <w:gridSpan w:val="3"/>
          </w:tcPr>
          <w:p w:rsidR="00FC05F6" w:rsidRPr="0024235B" w:rsidRDefault="00FC05F6" w:rsidP="00A63E0C">
            <w:pPr>
              <w:rPr>
                <w:sz w:val="22"/>
                <w:szCs w:val="22"/>
              </w:rPr>
            </w:pPr>
            <w:r w:rsidRPr="0024235B">
              <w:rPr>
                <w:noProof/>
                <w:sz w:val="22"/>
                <w:szCs w:val="22"/>
              </w:rPr>
              <mc:AlternateContent>
                <mc:Choice Requires="wps">
                  <w:drawing>
                    <wp:anchor distT="0" distB="0" distL="114300" distR="114300" simplePos="0" relativeHeight="251696128" behindDoc="0" locked="0" layoutInCell="1" allowOverlap="1" wp14:anchorId="6973FBFC" wp14:editId="2196E20B">
                      <wp:simplePos x="0" y="0"/>
                      <wp:positionH relativeFrom="column">
                        <wp:posOffset>970990</wp:posOffset>
                      </wp:positionH>
                      <wp:positionV relativeFrom="paragraph">
                        <wp:posOffset>166146</wp:posOffset>
                      </wp:positionV>
                      <wp:extent cx="742277" cy="5379"/>
                      <wp:effectExtent l="0" t="0" r="20320" b="33020"/>
                      <wp:wrapNone/>
                      <wp:docPr id="44" name="Прямая соединительная линия 44"/>
                      <wp:cNvGraphicFramePr/>
                      <a:graphic xmlns:a="http://schemas.openxmlformats.org/drawingml/2006/main">
                        <a:graphicData uri="http://schemas.microsoft.com/office/word/2010/wordprocessingShape">
                          <wps:wsp>
                            <wps:cNvCnPr/>
                            <wps:spPr>
                              <a:xfrm flipV="1">
                                <a:off x="0" y="0"/>
                                <a:ext cx="742277" cy="53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76.45pt,13.1pt" to="134.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" strokecolor="black [3213]" strokeweight=".5pt"/>
                  </w:pict>
                </mc:Fallback>
              </mc:AlternateContent>
            </w:r>
            <w:r w:rsidRPr="0024235B">
              <w:rPr>
                <w:sz w:val="22"/>
                <w:szCs w:val="22"/>
              </w:rPr>
              <w:t>паспорт серия</w:t>
            </w:r>
          </w:p>
        </w:tc>
        <w:tc>
          <w:tcPr>
            <w:tcW w:w="2835" w:type="dxa"/>
          </w:tcPr>
          <w:p w:rsidR="00FC05F6" w:rsidRPr="0024235B" w:rsidRDefault="00FC05F6" w:rsidP="00A63E0C">
            <w:pPr>
              <w:rPr>
                <w:sz w:val="22"/>
                <w:szCs w:val="22"/>
              </w:rPr>
            </w:pPr>
            <w:r w:rsidRPr="0024235B">
              <w:rPr>
                <w:noProof/>
                <w:sz w:val="22"/>
                <w:szCs w:val="22"/>
              </w:rPr>
              <mc:AlternateContent>
                <mc:Choice Requires="wps">
                  <w:drawing>
                    <wp:anchor distT="0" distB="0" distL="114300" distR="114300" simplePos="0" relativeHeight="251697152" behindDoc="0" locked="0" layoutInCell="1" allowOverlap="1" wp14:anchorId="346A7E43" wp14:editId="747AA801">
                      <wp:simplePos x="0" y="0"/>
                      <wp:positionH relativeFrom="column">
                        <wp:posOffset>225014</wp:posOffset>
                      </wp:positionH>
                      <wp:positionV relativeFrom="paragraph">
                        <wp:posOffset>166146</wp:posOffset>
                      </wp:positionV>
                      <wp:extent cx="1489934" cy="5080"/>
                      <wp:effectExtent l="0" t="0" r="15240" b="3302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489934" cy="5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7pt,13.1pt" to="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" strokecolor="black [3213]" strokeweight=".5pt"/>
                  </w:pict>
                </mc:Fallback>
              </mc:AlternateContent>
            </w:r>
            <w:r w:rsidRPr="0024235B">
              <w:rPr>
                <w:sz w:val="22"/>
                <w:szCs w:val="22"/>
              </w:rPr>
              <w:t>№</w:t>
            </w:r>
          </w:p>
        </w:tc>
      </w:tr>
      <w:tr w:rsidR="00FC05F6" w:rsidRPr="0024235B" w:rsidTr="00A63E0C">
        <w:tc>
          <w:tcPr>
            <w:tcW w:w="3936" w:type="dxa"/>
          </w:tcPr>
          <w:p w:rsidR="00FC05F6" w:rsidRPr="0024235B" w:rsidRDefault="00FC05F6" w:rsidP="00A63E0C">
            <w:pPr>
              <w:rPr>
                <w:sz w:val="22"/>
                <w:szCs w:val="22"/>
              </w:rPr>
            </w:pPr>
          </w:p>
        </w:tc>
        <w:tc>
          <w:tcPr>
            <w:tcW w:w="1417" w:type="dxa"/>
          </w:tcPr>
          <w:p w:rsidR="00FC05F6" w:rsidRPr="0024235B" w:rsidRDefault="00FC05F6" w:rsidP="00A63E0C">
            <w:pPr>
              <w:rPr>
                <w:noProof/>
                <w:sz w:val="22"/>
                <w:szCs w:val="22"/>
              </w:rPr>
            </w:pPr>
            <w:r w:rsidRPr="0024235B">
              <w:rPr>
                <w:noProof/>
                <w:sz w:val="22"/>
                <w:szCs w:val="22"/>
              </w:rPr>
              <w:t>выдан</w:t>
            </w:r>
          </w:p>
        </w:tc>
        <w:tc>
          <w:tcPr>
            <w:tcW w:w="4253" w:type="dxa"/>
            <w:gridSpan w:val="3"/>
          </w:tcPr>
          <w:p w:rsidR="00FC05F6" w:rsidRPr="0024235B" w:rsidRDefault="00FC05F6" w:rsidP="00A63E0C">
            <w:pPr>
              <w:rPr>
                <w:noProof/>
                <w:sz w:val="22"/>
                <w:szCs w:val="22"/>
              </w:rPr>
            </w:pPr>
            <w:r w:rsidRPr="0024235B">
              <w:rPr>
                <w:noProof/>
                <w:sz w:val="22"/>
                <w:szCs w:val="22"/>
              </w:rPr>
              <w:t>«______»_______________ ________ г.</w:t>
            </w: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bottom w:val="single" w:sz="4" w:space="0" w:color="auto"/>
            </w:tcBorders>
          </w:tcPr>
          <w:p w:rsidR="00FC05F6" w:rsidRPr="0024235B" w:rsidRDefault="00FC05F6" w:rsidP="00A63E0C">
            <w:pPr>
              <w:rPr>
                <w:noProof/>
                <w:sz w:val="22"/>
                <w:szCs w:val="22"/>
              </w:rPr>
            </w:pP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top w:val="single" w:sz="4" w:space="0" w:color="auto"/>
              <w:bottom w:val="single" w:sz="4" w:space="0" w:color="auto"/>
            </w:tcBorders>
          </w:tcPr>
          <w:p w:rsidR="00FC05F6" w:rsidRPr="0024235B" w:rsidRDefault="00FC05F6" w:rsidP="00A63E0C">
            <w:pPr>
              <w:rPr>
                <w:noProof/>
                <w:sz w:val="22"/>
                <w:szCs w:val="22"/>
              </w:rPr>
            </w:pPr>
          </w:p>
        </w:tc>
      </w:tr>
      <w:tr w:rsidR="00FC05F6" w:rsidRPr="0024235B" w:rsidTr="00A63E0C">
        <w:tc>
          <w:tcPr>
            <w:tcW w:w="3936" w:type="dxa"/>
          </w:tcPr>
          <w:p w:rsidR="00FC05F6" w:rsidRPr="0024235B" w:rsidRDefault="00FC05F6" w:rsidP="00A63E0C">
            <w:pPr>
              <w:rPr>
                <w:sz w:val="18"/>
                <w:szCs w:val="18"/>
              </w:rPr>
            </w:pPr>
          </w:p>
        </w:tc>
        <w:tc>
          <w:tcPr>
            <w:tcW w:w="5670" w:type="dxa"/>
            <w:gridSpan w:val="4"/>
            <w:tcBorders>
              <w:top w:val="single" w:sz="4" w:space="0" w:color="auto"/>
            </w:tcBorders>
          </w:tcPr>
          <w:p w:rsidR="00FC05F6" w:rsidRPr="0024235B" w:rsidRDefault="00FC05F6" w:rsidP="00A63E0C">
            <w:pPr>
              <w:jc w:val="center"/>
              <w:rPr>
                <w:noProof/>
                <w:sz w:val="18"/>
                <w:szCs w:val="18"/>
              </w:rPr>
            </w:pPr>
            <w:r w:rsidRPr="0024235B">
              <w:rPr>
                <w:noProof/>
                <w:sz w:val="18"/>
                <w:szCs w:val="18"/>
              </w:rPr>
              <w:t>(кем выдан)</w:t>
            </w:r>
          </w:p>
        </w:tc>
      </w:tr>
      <w:tr w:rsidR="00FC05F6" w:rsidRPr="0024235B" w:rsidTr="00A63E0C">
        <w:tc>
          <w:tcPr>
            <w:tcW w:w="3936" w:type="dxa"/>
          </w:tcPr>
          <w:p w:rsidR="00FC05F6" w:rsidRPr="0024235B" w:rsidRDefault="00FC05F6" w:rsidP="00A63E0C">
            <w:pPr>
              <w:rPr>
                <w:sz w:val="22"/>
                <w:szCs w:val="22"/>
              </w:rPr>
            </w:pPr>
          </w:p>
        </w:tc>
        <w:tc>
          <w:tcPr>
            <w:tcW w:w="5670" w:type="dxa"/>
            <w:gridSpan w:val="4"/>
          </w:tcPr>
          <w:p w:rsidR="00FC05F6" w:rsidRPr="0024235B" w:rsidRDefault="00FC05F6" w:rsidP="00A63E0C">
            <w:pPr>
              <w:rPr>
                <w:noProof/>
                <w:sz w:val="22"/>
                <w:szCs w:val="22"/>
              </w:rPr>
            </w:pPr>
            <w:r w:rsidRPr="0024235B">
              <w:rPr>
                <w:noProof/>
                <w:sz w:val="22"/>
                <w:szCs w:val="22"/>
              </w:rPr>
              <w:t xml:space="preserve">ИНН </w:t>
            </w:r>
          </w:p>
        </w:tc>
      </w:tr>
      <w:tr w:rsidR="00FC05F6" w:rsidRPr="0024235B" w:rsidTr="00A63E0C">
        <w:tc>
          <w:tcPr>
            <w:tcW w:w="3936" w:type="dxa"/>
          </w:tcPr>
          <w:p w:rsidR="00FC05F6" w:rsidRPr="0024235B" w:rsidRDefault="00FC05F6" w:rsidP="00A63E0C">
            <w:pPr>
              <w:rPr>
                <w:sz w:val="22"/>
                <w:szCs w:val="22"/>
              </w:rPr>
            </w:pPr>
          </w:p>
        </w:tc>
        <w:tc>
          <w:tcPr>
            <w:tcW w:w="5670" w:type="dxa"/>
            <w:gridSpan w:val="4"/>
          </w:tcPr>
          <w:p w:rsidR="00FC05F6" w:rsidRPr="0024235B" w:rsidRDefault="00FC05F6" w:rsidP="00A63E0C">
            <w:pPr>
              <w:rPr>
                <w:noProof/>
                <w:sz w:val="22"/>
                <w:szCs w:val="22"/>
              </w:rPr>
            </w:pPr>
            <w:r w:rsidRPr="0024235B">
              <w:rPr>
                <w:noProof/>
                <w:sz w:val="22"/>
                <w:szCs w:val="22"/>
              </w:rPr>
              <mc:AlternateContent>
                <mc:Choice Requires="wps">
                  <w:drawing>
                    <wp:anchor distT="0" distB="0" distL="114300" distR="114300" simplePos="0" relativeHeight="251698176" behindDoc="0" locked="0" layoutInCell="1" allowOverlap="1" wp14:anchorId="208C1C23" wp14:editId="3A20223D">
                      <wp:simplePos x="0" y="0"/>
                      <wp:positionH relativeFrom="column">
                        <wp:posOffset>362585</wp:posOffset>
                      </wp:positionH>
                      <wp:positionV relativeFrom="paragraph">
                        <wp:posOffset>2540</wp:posOffset>
                      </wp:positionV>
                      <wp:extent cx="3092450" cy="5080"/>
                      <wp:effectExtent l="0" t="0" r="12700" b="33020"/>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3092450" cy="5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6"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8.55pt,.2pt" to="27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" strokecolor="black [3213]" strokeweight=".5pt"/>
                  </w:pict>
                </mc:Fallback>
              </mc:AlternateContent>
            </w:r>
            <w:r w:rsidRPr="0024235B">
              <w:rPr>
                <w:noProof/>
                <w:sz w:val="22"/>
                <w:szCs w:val="22"/>
              </w:rPr>
              <w:t>зарегистрирован по адресу:</w:t>
            </w: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bottom w:val="single" w:sz="4" w:space="0" w:color="auto"/>
            </w:tcBorders>
          </w:tcPr>
          <w:p w:rsidR="00FC05F6" w:rsidRPr="0024235B" w:rsidRDefault="00FC05F6" w:rsidP="00A63E0C">
            <w:pPr>
              <w:rPr>
                <w:noProof/>
                <w:sz w:val="22"/>
                <w:szCs w:val="22"/>
              </w:rPr>
            </w:pPr>
            <w:r w:rsidRPr="0024235B">
              <w:rPr>
                <w:noProof/>
                <w:sz w:val="22"/>
                <w:szCs w:val="22"/>
              </w:rPr>
              <mc:AlternateContent>
                <mc:Choice Requires="wps">
                  <w:drawing>
                    <wp:anchor distT="0" distB="0" distL="114300" distR="114300" simplePos="0" relativeHeight="251699200" behindDoc="0" locked="0" layoutInCell="1" allowOverlap="1" wp14:anchorId="7DCE487C" wp14:editId="6DBFC471">
                      <wp:simplePos x="0" y="0"/>
                      <wp:positionH relativeFrom="column">
                        <wp:posOffset>1675130</wp:posOffset>
                      </wp:positionH>
                      <wp:positionV relativeFrom="paragraph">
                        <wp:posOffset>1270</wp:posOffset>
                      </wp:positionV>
                      <wp:extent cx="1838325" cy="5080"/>
                      <wp:effectExtent l="0" t="0" r="28575" b="3302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838325" cy="5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7"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9pt,.1pt" to="276.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" strokecolor="black [3213]" strokeweight=".5pt"/>
                  </w:pict>
                </mc:Fallback>
              </mc:AlternateContent>
            </w: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top w:val="single" w:sz="4" w:space="0" w:color="auto"/>
              <w:bottom w:val="single" w:sz="4" w:space="0" w:color="auto"/>
            </w:tcBorders>
          </w:tcPr>
          <w:p w:rsidR="00FC05F6" w:rsidRPr="0024235B" w:rsidRDefault="00FC05F6" w:rsidP="00A63E0C">
            <w:pPr>
              <w:rPr>
                <w:noProof/>
                <w:sz w:val="22"/>
                <w:szCs w:val="22"/>
              </w:rPr>
            </w:pP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top w:val="single" w:sz="4" w:space="0" w:color="auto"/>
            </w:tcBorders>
          </w:tcPr>
          <w:p w:rsidR="00FC05F6" w:rsidRPr="0024235B" w:rsidRDefault="00FC05F6" w:rsidP="00A63E0C">
            <w:pPr>
              <w:rPr>
                <w:noProof/>
                <w:sz w:val="22"/>
                <w:szCs w:val="22"/>
              </w:rPr>
            </w:pPr>
            <w:r w:rsidRPr="0024235B">
              <w:rPr>
                <w:noProof/>
                <w:sz w:val="22"/>
                <w:szCs w:val="22"/>
              </w:rPr>
              <w:t xml:space="preserve">место фактического проживания: </w:t>
            </w: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bottom w:val="single" w:sz="4" w:space="0" w:color="auto"/>
            </w:tcBorders>
          </w:tcPr>
          <w:p w:rsidR="00FC05F6" w:rsidRPr="0024235B" w:rsidRDefault="00FC05F6" w:rsidP="00A63E0C">
            <w:pPr>
              <w:rPr>
                <w:noProof/>
                <w:sz w:val="22"/>
                <w:szCs w:val="22"/>
              </w:rPr>
            </w:pPr>
            <w:r w:rsidRPr="0024235B">
              <w:rPr>
                <w:noProof/>
                <w:sz w:val="22"/>
                <w:szCs w:val="22"/>
              </w:rPr>
              <mc:AlternateContent>
                <mc:Choice Requires="wps">
                  <w:drawing>
                    <wp:anchor distT="0" distB="0" distL="114300" distR="114300" simplePos="0" relativeHeight="251700224" behindDoc="0" locked="0" layoutInCell="1" allowOverlap="1" wp14:anchorId="70E00594" wp14:editId="5D42F992">
                      <wp:simplePos x="0" y="0"/>
                      <wp:positionH relativeFrom="column">
                        <wp:posOffset>2052133</wp:posOffset>
                      </wp:positionH>
                      <wp:positionV relativeFrom="paragraph">
                        <wp:posOffset>-2727</wp:posOffset>
                      </wp:positionV>
                      <wp:extent cx="1462032" cy="0"/>
                      <wp:effectExtent l="0" t="0" r="2413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4620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8"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6pt,-.2pt" to="276.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" strokecolor="black [3213]" strokeweight=".5pt"/>
                  </w:pict>
                </mc:Fallback>
              </mc:AlternateContent>
            </w: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top w:val="single" w:sz="4" w:space="0" w:color="auto"/>
              <w:bottom w:val="single" w:sz="4" w:space="0" w:color="auto"/>
            </w:tcBorders>
          </w:tcPr>
          <w:p w:rsidR="00FC05F6" w:rsidRPr="0024235B" w:rsidRDefault="00FC05F6" w:rsidP="00A63E0C">
            <w:pPr>
              <w:rPr>
                <w:noProof/>
                <w:sz w:val="22"/>
                <w:szCs w:val="22"/>
              </w:rPr>
            </w:pPr>
          </w:p>
        </w:tc>
      </w:tr>
      <w:tr w:rsidR="00FC05F6" w:rsidRPr="0024235B" w:rsidTr="00A63E0C">
        <w:tc>
          <w:tcPr>
            <w:tcW w:w="3936" w:type="dxa"/>
          </w:tcPr>
          <w:p w:rsidR="00FC05F6" w:rsidRPr="0024235B" w:rsidRDefault="00FC05F6" w:rsidP="00A63E0C">
            <w:pPr>
              <w:rPr>
                <w:sz w:val="22"/>
                <w:szCs w:val="22"/>
              </w:rPr>
            </w:pPr>
          </w:p>
        </w:tc>
        <w:tc>
          <w:tcPr>
            <w:tcW w:w="5670" w:type="dxa"/>
            <w:gridSpan w:val="4"/>
            <w:tcBorders>
              <w:top w:val="single" w:sz="4" w:space="0" w:color="auto"/>
            </w:tcBorders>
          </w:tcPr>
          <w:p w:rsidR="00FC05F6" w:rsidRPr="0024235B" w:rsidRDefault="00FC05F6" w:rsidP="00A63E0C">
            <w:pPr>
              <w:rPr>
                <w:noProof/>
                <w:sz w:val="22"/>
                <w:szCs w:val="22"/>
              </w:rPr>
            </w:pPr>
            <w:r w:rsidRPr="0024235B">
              <w:rPr>
                <w:noProof/>
                <w:sz w:val="22"/>
                <w:szCs w:val="22"/>
              </w:rPr>
              <mc:AlternateContent>
                <mc:Choice Requires="wps">
                  <w:drawing>
                    <wp:anchor distT="0" distB="0" distL="114300" distR="114300" simplePos="0" relativeHeight="251701248" behindDoc="0" locked="0" layoutInCell="1" allowOverlap="1" wp14:anchorId="6D6D4B26" wp14:editId="14E8ED57">
                      <wp:simplePos x="0" y="0"/>
                      <wp:positionH relativeFrom="column">
                        <wp:posOffset>1159249</wp:posOffset>
                      </wp:positionH>
                      <wp:positionV relativeFrom="paragraph">
                        <wp:posOffset>164465</wp:posOffset>
                      </wp:positionV>
                      <wp:extent cx="2355700" cy="0"/>
                      <wp:effectExtent l="0" t="0" r="26035"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2355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91.3pt,12.95pt" to="276.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" strokecolor="black [3213]" strokeweight=".5pt"/>
                  </w:pict>
                </mc:Fallback>
              </mc:AlternateContent>
            </w:r>
            <w:r w:rsidRPr="0024235B">
              <w:rPr>
                <w:noProof/>
                <w:sz w:val="22"/>
                <w:szCs w:val="22"/>
              </w:rPr>
              <w:t>номер телефона</w:t>
            </w:r>
          </w:p>
        </w:tc>
      </w:tr>
      <w:tr w:rsidR="00FC05F6" w:rsidRPr="0024235B" w:rsidTr="00A63E0C">
        <w:tc>
          <w:tcPr>
            <w:tcW w:w="3936" w:type="dxa"/>
          </w:tcPr>
          <w:p w:rsidR="00FC05F6" w:rsidRPr="0024235B" w:rsidRDefault="00FC05F6" w:rsidP="00A63E0C">
            <w:pPr>
              <w:rPr>
                <w:sz w:val="22"/>
                <w:szCs w:val="22"/>
              </w:rPr>
            </w:pPr>
          </w:p>
        </w:tc>
        <w:tc>
          <w:tcPr>
            <w:tcW w:w="5670" w:type="dxa"/>
            <w:gridSpan w:val="4"/>
          </w:tcPr>
          <w:p w:rsidR="00FC05F6" w:rsidRPr="0024235B" w:rsidRDefault="00FC05F6" w:rsidP="00A63E0C">
            <w:pPr>
              <w:rPr>
                <w:noProof/>
                <w:sz w:val="22"/>
                <w:szCs w:val="22"/>
              </w:rPr>
            </w:pPr>
            <w:r w:rsidRPr="0024235B">
              <w:rPr>
                <w:noProof/>
                <w:sz w:val="22"/>
                <w:szCs w:val="22"/>
              </w:rPr>
              <mc:AlternateContent>
                <mc:Choice Requires="wps">
                  <w:drawing>
                    <wp:anchor distT="0" distB="0" distL="114300" distR="114300" simplePos="0" relativeHeight="251702272" behindDoc="0" locked="0" layoutInCell="1" allowOverlap="1" wp14:anchorId="46E5D1E3" wp14:editId="79B1BC8A">
                      <wp:simplePos x="0" y="0"/>
                      <wp:positionH relativeFrom="column">
                        <wp:posOffset>1616449</wp:posOffset>
                      </wp:positionH>
                      <wp:positionV relativeFrom="paragraph">
                        <wp:posOffset>148067</wp:posOffset>
                      </wp:positionV>
                      <wp:extent cx="1866451" cy="5080"/>
                      <wp:effectExtent l="0" t="0" r="19685" b="3302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1866451" cy="50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0" o:spid="_x0000_s1026" style="position:absolute;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3pt,11.65pt" to="274.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" strokecolor="black [3213]" strokeweight=".5pt"/>
                  </w:pict>
                </mc:Fallback>
              </mc:AlternateContent>
            </w:r>
            <w:r w:rsidRPr="0024235B">
              <w:rPr>
                <w:noProof/>
                <w:sz w:val="22"/>
                <w:szCs w:val="22"/>
              </w:rPr>
              <w:t xml:space="preserve">адрес электронной почты </w:t>
            </w:r>
          </w:p>
        </w:tc>
      </w:tr>
      <w:tr w:rsidR="00FC05F6" w:rsidRPr="0024235B" w:rsidTr="00A63E0C">
        <w:tc>
          <w:tcPr>
            <w:tcW w:w="3936" w:type="dxa"/>
          </w:tcPr>
          <w:p w:rsidR="00FC05F6" w:rsidRPr="0024235B" w:rsidRDefault="00FC05F6" w:rsidP="00A63E0C">
            <w:pPr>
              <w:rPr>
                <w:sz w:val="18"/>
                <w:szCs w:val="18"/>
              </w:rPr>
            </w:pPr>
          </w:p>
        </w:tc>
        <w:tc>
          <w:tcPr>
            <w:tcW w:w="5670" w:type="dxa"/>
            <w:gridSpan w:val="4"/>
          </w:tcPr>
          <w:p w:rsidR="00FC05F6" w:rsidRPr="0024235B" w:rsidRDefault="00FC05F6" w:rsidP="00A63E0C">
            <w:pPr>
              <w:rPr>
                <w:noProof/>
                <w:sz w:val="18"/>
                <w:szCs w:val="18"/>
              </w:rPr>
            </w:pPr>
            <w:r w:rsidRPr="0024235B">
              <w:rPr>
                <w:noProof/>
                <w:sz w:val="18"/>
                <w:szCs w:val="18"/>
              </w:rPr>
              <w:t xml:space="preserve">                                                                      (при наличии)</w:t>
            </w:r>
          </w:p>
        </w:tc>
      </w:tr>
    </w:tbl>
    <w:p w:rsidR="00FC05F6" w:rsidRPr="00467A3B" w:rsidRDefault="00FC05F6" w:rsidP="00FC05F6">
      <w:pPr>
        <w:ind w:firstLine="567"/>
        <w:jc w:val="both"/>
        <w:rPr>
          <w:sz w:val="16"/>
          <w:szCs w:val="16"/>
        </w:rPr>
      </w:pPr>
    </w:p>
    <w:p w:rsidR="00756319" w:rsidRPr="00475C65" w:rsidRDefault="00756319" w:rsidP="00FC05F6">
      <w:pPr>
        <w:jc w:val="center"/>
        <w:rPr>
          <w:sz w:val="24"/>
          <w:szCs w:val="24"/>
        </w:rPr>
      </w:pPr>
      <w:r w:rsidRPr="00475C65">
        <w:rPr>
          <w:sz w:val="24"/>
          <w:szCs w:val="24"/>
        </w:rPr>
        <w:t>ЗАЯВЛЕНИЕ</w:t>
      </w:r>
    </w:p>
    <w:p w:rsidR="00756319" w:rsidRPr="00475C65" w:rsidRDefault="00756319" w:rsidP="00FC05F6">
      <w:pPr>
        <w:ind w:firstLine="567"/>
        <w:jc w:val="both"/>
        <w:rPr>
          <w:sz w:val="24"/>
          <w:szCs w:val="24"/>
        </w:rPr>
      </w:pPr>
      <w:r w:rsidRPr="00475C65">
        <w:rPr>
          <w:sz w:val="24"/>
          <w:szCs w:val="24"/>
        </w:rPr>
        <w:t> </w:t>
      </w:r>
    </w:p>
    <w:p w:rsidR="00756319" w:rsidRPr="00FC05F6" w:rsidRDefault="00756319" w:rsidP="00FC05F6">
      <w:pPr>
        <w:ind w:firstLine="567"/>
        <w:jc w:val="both"/>
        <w:rPr>
          <w:sz w:val="32"/>
          <w:szCs w:val="32"/>
        </w:rPr>
      </w:pPr>
      <w:r w:rsidRPr="00475C65">
        <w:rPr>
          <w:sz w:val="24"/>
          <w:szCs w:val="24"/>
        </w:rPr>
        <w:t xml:space="preserve">Прошу присвоить адрес новому объекту (объекту недвижимости и земельному участку) (подтвердить или изменить адрес существующих объектов) </w:t>
      </w:r>
      <w:r w:rsidRPr="00FC05F6">
        <w:rPr>
          <w:sz w:val="32"/>
          <w:szCs w:val="32"/>
        </w:rPr>
        <w:t>___________________________</w:t>
      </w:r>
      <w:r w:rsidR="00FC05F6">
        <w:rPr>
          <w:sz w:val="32"/>
          <w:szCs w:val="32"/>
        </w:rPr>
        <w:t>_____________________________</w:t>
      </w:r>
    </w:p>
    <w:p w:rsidR="00FC05F6" w:rsidRPr="00FC05F6" w:rsidRDefault="00FC05F6" w:rsidP="00FC05F6">
      <w:pPr>
        <w:jc w:val="both"/>
        <w:rPr>
          <w:sz w:val="32"/>
          <w:szCs w:val="32"/>
        </w:rPr>
      </w:pPr>
      <w:r w:rsidRPr="00FC05F6">
        <w:rPr>
          <w:sz w:val="32"/>
          <w:szCs w:val="32"/>
        </w:rPr>
        <w:t>_____________________________________________</w:t>
      </w:r>
      <w:r>
        <w:rPr>
          <w:sz w:val="32"/>
          <w:szCs w:val="32"/>
        </w:rPr>
        <w:t>_____________</w:t>
      </w:r>
    </w:p>
    <w:p w:rsidR="00FC05F6" w:rsidRDefault="00467A3B" w:rsidP="00FC05F6">
      <w:pPr>
        <w:ind w:firstLine="567"/>
        <w:jc w:val="both"/>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2313696</wp:posOffset>
                </wp:positionH>
                <wp:positionV relativeFrom="paragraph">
                  <wp:posOffset>170229</wp:posOffset>
                </wp:positionV>
                <wp:extent cx="3581400" cy="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3581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13.4pt" to="464.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" strokecolor="black [3213]" strokeweight=".5pt"/>
            </w:pict>
          </mc:Fallback>
        </mc:AlternateContent>
      </w:r>
      <w:r w:rsidR="00756319" w:rsidRPr="00475C65">
        <w:rPr>
          <w:sz w:val="24"/>
          <w:szCs w:val="24"/>
        </w:rPr>
        <w:t>Информацию следует выдать</w:t>
      </w:r>
      <w:proofErr w:type="gramStart"/>
      <w:r>
        <w:rPr>
          <w:sz w:val="24"/>
          <w:szCs w:val="24"/>
        </w:rPr>
        <w:t xml:space="preserve">  </w:t>
      </w:r>
      <w:r w:rsidR="00756319" w:rsidRPr="00475C65">
        <w:rPr>
          <w:sz w:val="24"/>
          <w:szCs w:val="24"/>
        </w:rPr>
        <w:t>                              </w:t>
      </w:r>
      <w:r>
        <w:rPr>
          <w:sz w:val="24"/>
          <w:szCs w:val="24"/>
        </w:rPr>
        <w:t xml:space="preserve">                                                         .</w:t>
      </w:r>
      <w:proofErr w:type="gramEnd"/>
    </w:p>
    <w:p w:rsidR="00756319" w:rsidRPr="00467A3B" w:rsidRDefault="00467A3B" w:rsidP="00FC05F6">
      <w:pPr>
        <w:ind w:firstLine="567"/>
        <w:jc w:val="both"/>
        <w:rPr>
          <w:sz w:val="18"/>
          <w:szCs w:val="18"/>
        </w:rPr>
      </w:pPr>
      <w:r>
        <w:t xml:space="preserve">                             </w:t>
      </w:r>
      <w:r w:rsidR="00756319" w:rsidRPr="00467A3B">
        <w:rPr>
          <w:sz w:val="18"/>
          <w:szCs w:val="18"/>
        </w:rPr>
        <w:t xml:space="preserve">(на руки, отправить по почте, отправить на электронный адрес отметить </w:t>
      </w:r>
      <w:proofErr w:type="gramStart"/>
      <w:r w:rsidR="00756319" w:rsidRPr="00467A3B">
        <w:rPr>
          <w:sz w:val="18"/>
          <w:szCs w:val="18"/>
        </w:rPr>
        <w:t>нужное</w:t>
      </w:r>
      <w:proofErr w:type="gramEnd"/>
      <w:r w:rsidR="00756319" w:rsidRPr="00467A3B">
        <w:rPr>
          <w:sz w:val="18"/>
          <w:szCs w:val="18"/>
        </w:rPr>
        <w:t>)</w:t>
      </w:r>
    </w:p>
    <w:p w:rsidR="00467A3B" w:rsidRDefault="00467A3B" w:rsidP="00FC05F6">
      <w:pPr>
        <w:ind w:firstLine="567"/>
        <w:jc w:val="both"/>
        <w:rPr>
          <w:sz w:val="24"/>
          <w:szCs w:val="24"/>
        </w:rPr>
      </w:pPr>
    </w:p>
    <w:p w:rsidR="00467A3B" w:rsidRPr="00467A3B" w:rsidRDefault="00467A3B" w:rsidP="00FC05F6">
      <w:pPr>
        <w:ind w:firstLine="567"/>
        <w:jc w:val="both"/>
        <w:rPr>
          <w:sz w:val="22"/>
          <w:szCs w:val="22"/>
        </w:rPr>
      </w:pPr>
      <w:r w:rsidRPr="00467A3B">
        <w:rPr>
          <w:sz w:val="22"/>
          <w:szCs w:val="22"/>
        </w:rPr>
        <w:t>В соответствии с Федеральным законом от 27.07.2006 № 152-ФЗ «О персональных данных» я выражаю свое согласие на обработку, распространение и использование Администрацией муниципального образования «Шевыряловское», расположенной по адресу: РФ, Удмуртская Республика, Сарапульский район, село Шевырялово, ул. Первомайская, дом 50, моих персональных данных, содержащихся в настоящем заявлении</w:t>
      </w:r>
      <w:r>
        <w:rPr>
          <w:sz w:val="22"/>
          <w:szCs w:val="22"/>
        </w:rPr>
        <w:t xml:space="preserve">, </w:t>
      </w:r>
      <w:r w:rsidR="00756319" w:rsidRPr="00467A3B">
        <w:rPr>
          <w:sz w:val="22"/>
          <w:szCs w:val="22"/>
        </w:rPr>
        <w:t xml:space="preserve">в целях предоставления муниципальной услуги. </w:t>
      </w:r>
    </w:p>
    <w:p w:rsidR="00467A3B" w:rsidRPr="00467A3B" w:rsidRDefault="00756319" w:rsidP="00FC05F6">
      <w:pPr>
        <w:ind w:firstLine="567"/>
        <w:jc w:val="both"/>
        <w:rPr>
          <w:sz w:val="22"/>
          <w:szCs w:val="22"/>
        </w:rPr>
      </w:pPr>
      <w:r w:rsidRPr="00467A3B">
        <w:rPr>
          <w:sz w:val="22"/>
          <w:szCs w:val="22"/>
        </w:rPr>
        <w:t>С персональными данными Администрацией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w:t>
      </w:r>
      <w:r w:rsidR="00467A3B" w:rsidRPr="00467A3B">
        <w:rPr>
          <w:sz w:val="22"/>
          <w:szCs w:val="22"/>
        </w:rPr>
        <w:t xml:space="preserve">  </w:t>
      </w:r>
      <w:r w:rsidRPr="00467A3B">
        <w:rPr>
          <w:sz w:val="22"/>
          <w:szCs w:val="22"/>
        </w:rPr>
        <w:t xml:space="preserve">и уничтожение персональных данных с соблюдением мер, обеспечивающих их защиту от несанкционированного доступа. </w:t>
      </w:r>
    </w:p>
    <w:p w:rsidR="00467A3B" w:rsidRPr="00467A3B" w:rsidRDefault="00756319" w:rsidP="00467A3B">
      <w:pPr>
        <w:ind w:firstLine="851"/>
        <w:jc w:val="both"/>
        <w:rPr>
          <w:sz w:val="22"/>
          <w:szCs w:val="22"/>
        </w:rPr>
      </w:pPr>
      <w:r w:rsidRPr="00467A3B">
        <w:rPr>
          <w:sz w:val="22"/>
          <w:szCs w:val="22"/>
        </w:rPr>
        <w:t xml:space="preserve">Настоящее согласие дано до окончания срока хранения документов </w:t>
      </w:r>
      <w:r w:rsidR="00467A3B" w:rsidRPr="00467A3B">
        <w:rPr>
          <w:sz w:val="22"/>
          <w:szCs w:val="22"/>
        </w:rPr>
        <w:t xml:space="preserve">                                        </w:t>
      </w:r>
      <w:r w:rsidRPr="00467A3B">
        <w:rPr>
          <w:sz w:val="22"/>
          <w:szCs w:val="22"/>
        </w:rPr>
        <w:t xml:space="preserve">в Администрации, установленного номенклатурой дел Администрации. Физическому лицу (представителю физического лица) известно, о возможности отозвать свое согласие на обработку персональных данных путем подачи письменного заявления </w:t>
      </w:r>
      <w:r w:rsidR="00467A3B">
        <w:rPr>
          <w:sz w:val="22"/>
          <w:szCs w:val="22"/>
        </w:rPr>
        <w:t xml:space="preserve"> </w:t>
      </w:r>
      <w:r w:rsidRPr="00467A3B">
        <w:rPr>
          <w:sz w:val="22"/>
          <w:szCs w:val="22"/>
        </w:rPr>
        <w:t>в Администрацию.</w:t>
      </w:r>
      <w:r w:rsidR="00467A3B" w:rsidRPr="00467A3B">
        <w:rPr>
          <w:sz w:val="22"/>
          <w:szCs w:val="22"/>
        </w:rPr>
        <w:t xml:space="preserve"> Отзыв настоящего согласия возможен только одновременно с отзывом настоящего заявления. </w:t>
      </w:r>
    </w:p>
    <w:p w:rsidR="00756319" w:rsidRPr="00475C65" w:rsidRDefault="00756319" w:rsidP="00FC05F6">
      <w:pPr>
        <w:ind w:firstLine="567"/>
        <w:jc w:val="both"/>
        <w:rPr>
          <w:sz w:val="24"/>
          <w:szCs w:val="24"/>
        </w:rPr>
      </w:pPr>
      <w:r w:rsidRPr="00475C65">
        <w:rPr>
          <w:sz w:val="24"/>
          <w:szCs w:val="24"/>
        </w:rPr>
        <w:t> </w:t>
      </w:r>
    </w:p>
    <w:p w:rsidR="00756319" w:rsidRPr="00475C65" w:rsidRDefault="00467A3B" w:rsidP="00467A3B">
      <w:pPr>
        <w:jc w:val="both"/>
        <w:rPr>
          <w:sz w:val="24"/>
          <w:szCs w:val="24"/>
        </w:rPr>
      </w:pPr>
      <w:r>
        <w:rPr>
          <w:sz w:val="24"/>
          <w:szCs w:val="24"/>
        </w:rPr>
        <w:t>З</w:t>
      </w:r>
      <w:r w:rsidR="00756319" w:rsidRPr="00475C65">
        <w:rPr>
          <w:sz w:val="24"/>
          <w:szCs w:val="24"/>
        </w:rPr>
        <w:t>аявител</w:t>
      </w:r>
      <w:r>
        <w:rPr>
          <w:sz w:val="24"/>
          <w:szCs w:val="24"/>
        </w:rPr>
        <w:t>ь</w:t>
      </w:r>
      <w:r w:rsidR="00756319" w:rsidRPr="00475C65">
        <w:rPr>
          <w:sz w:val="24"/>
          <w:szCs w:val="24"/>
        </w:rPr>
        <w:t xml:space="preserve"> </w:t>
      </w:r>
      <w:r>
        <w:rPr>
          <w:sz w:val="24"/>
          <w:szCs w:val="24"/>
        </w:rPr>
        <w:t xml:space="preserve">          </w:t>
      </w:r>
      <w:r w:rsidR="00756319" w:rsidRPr="00475C65">
        <w:rPr>
          <w:sz w:val="24"/>
          <w:szCs w:val="24"/>
        </w:rPr>
        <w:t xml:space="preserve"> _____________________</w:t>
      </w:r>
      <w:r>
        <w:rPr>
          <w:sz w:val="24"/>
          <w:szCs w:val="24"/>
        </w:rPr>
        <w:t xml:space="preserve">  ________________________________________</w:t>
      </w:r>
    </w:p>
    <w:p w:rsidR="00467A3B" w:rsidRDefault="00467A3B" w:rsidP="00467A3B">
      <w:pPr>
        <w:jc w:val="both"/>
        <w:rPr>
          <w:sz w:val="22"/>
          <w:szCs w:val="22"/>
        </w:rPr>
      </w:pPr>
      <w:r>
        <w:rPr>
          <w:sz w:val="18"/>
          <w:szCs w:val="18"/>
        </w:rPr>
        <w:t xml:space="preserve">                                                           </w:t>
      </w:r>
      <w:r w:rsidR="006A7CDC">
        <w:rPr>
          <w:sz w:val="18"/>
          <w:szCs w:val="18"/>
        </w:rPr>
        <w:t>п</w:t>
      </w:r>
      <w:r w:rsidRPr="0024235B">
        <w:rPr>
          <w:sz w:val="18"/>
          <w:szCs w:val="18"/>
        </w:rPr>
        <w:t>одпись</w:t>
      </w:r>
      <w:r w:rsidR="006A7CDC">
        <w:rPr>
          <w:sz w:val="18"/>
          <w:szCs w:val="18"/>
        </w:rPr>
        <w:t xml:space="preserve">                                                                фамилия, имя, отчество</w:t>
      </w:r>
    </w:p>
    <w:p w:rsidR="00E6611D" w:rsidRDefault="00467A3B" w:rsidP="0024235B">
      <w:pPr>
        <w:jc w:val="both"/>
        <w:rPr>
          <w:sz w:val="28"/>
          <w:szCs w:val="28"/>
        </w:rPr>
      </w:pPr>
      <w:r w:rsidRPr="0024235B">
        <w:rPr>
          <w:sz w:val="22"/>
          <w:szCs w:val="22"/>
        </w:rPr>
        <w:t xml:space="preserve">«____» _________ 20___г. </w:t>
      </w:r>
      <w:r>
        <w:rPr>
          <w:sz w:val="22"/>
          <w:szCs w:val="22"/>
        </w:rPr>
        <w:t xml:space="preserve">       </w:t>
      </w:r>
    </w:p>
    <w:sectPr w:rsidR="00E6611D" w:rsidSect="008B5DDB">
      <w:pgSz w:w="11906" w:h="16838"/>
      <w:pgMar w:top="851" w:right="85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582" w:rsidRDefault="008E0582">
      <w:r>
        <w:separator/>
      </w:r>
    </w:p>
  </w:endnote>
  <w:endnote w:type="continuationSeparator" w:id="0">
    <w:p w:rsidR="008E0582" w:rsidRDefault="008E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582" w:rsidRDefault="008E0582">
      <w:r>
        <w:separator/>
      </w:r>
    </w:p>
  </w:footnote>
  <w:footnote w:type="continuationSeparator" w:id="0">
    <w:p w:rsidR="008E0582" w:rsidRDefault="008E0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5.%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3"/>
    <w:lvl w:ilvl="0">
      <w:start w:val="4"/>
      <w:numFmt w:val="decimal"/>
      <w:lvlText w:val="5.%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5"/>
    <w:lvl w:ilvl="0">
      <w:start w:val="10"/>
      <w:numFmt w:val="decimal"/>
      <w:lvlText w:val="5.%1."/>
      <w:lvlJc w:val="left"/>
      <w:pPr>
        <w:tabs>
          <w:tab w:val="num" w:pos="0"/>
        </w:tabs>
        <w:ind w:left="0" w:firstLine="0"/>
      </w:pPr>
      <w:rPr>
        <w:rFonts w:ascii="Times New Roman" w:hAnsi="Times New Roman" w:cs="Times New Roman"/>
      </w:rPr>
    </w:lvl>
  </w:abstractNum>
  <w:abstractNum w:abstractNumId="4">
    <w:nsid w:val="00000005"/>
    <w:multiLevelType w:val="singleLevel"/>
    <w:tmpl w:val="00000005"/>
    <w:name w:val="WW8Num8"/>
    <w:lvl w:ilvl="0">
      <w:start w:val="5"/>
      <w:numFmt w:val="decimal"/>
      <w:lvlText w:val="5.%1."/>
      <w:lvlJc w:val="left"/>
      <w:pPr>
        <w:tabs>
          <w:tab w:val="num" w:pos="0"/>
        </w:tabs>
        <w:ind w:left="0" w:firstLine="0"/>
      </w:pPr>
      <w:rPr>
        <w:rFonts w:ascii="Times New Roman" w:hAnsi="Times New Roman" w:cs="Times New Roman"/>
      </w:rPr>
    </w:lvl>
  </w:abstractNum>
  <w:abstractNum w:abstractNumId="5">
    <w:nsid w:val="00000006"/>
    <w:multiLevelType w:val="singleLevel"/>
    <w:tmpl w:val="00000006"/>
    <w:name w:val="WW8Num13"/>
    <w:lvl w:ilvl="0">
      <w:start w:val="6"/>
      <w:numFmt w:val="decimal"/>
      <w:lvlText w:val="5.%1."/>
      <w:lvlJc w:val="left"/>
      <w:pPr>
        <w:tabs>
          <w:tab w:val="num" w:pos="0"/>
        </w:tabs>
        <w:ind w:left="0" w:firstLine="0"/>
      </w:pPr>
      <w:rPr>
        <w:rFonts w:ascii="Times New Roman" w:hAnsi="Times New Roman" w:cs="Times New Roman"/>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7">
    <w:nsid w:val="007115E4"/>
    <w:multiLevelType w:val="multilevel"/>
    <w:tmpl w:val="24CADA5E"/>
    <w:lvl w:ilvl="0">
      <w:start w:val="1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4962758"/>
    <w:multiLevelType w:val="hybridMultilevel"/>
    <w:tmpl w:val="4A48033E"/>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5B47187"/>
    <w:multiLevelType w:val="multilevel"/>
    <w:tmpl w:val="4C46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9E08D6"/>
    <w:multiLevelType w:val="hybridMultilevel"/>
    <w:tmpl w:val="48C415A4"/>
    <w:lvl w:ilvl="0" w:tplc="1C4A8A6E">
      <w:start w:val="2"/>
      <w:numFmt w:val="bullet"/>
      <w:lvlText w:val="-"/>
      <w:lvlJc w:val="left"/>
      <w:pPr>
        <w:tabs>
          <w:tab w:val="num" w:pos="1365"/>
        </w:tabs>
        <w:ind w:left="1365" w:hanging="82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1052182"/>
    <w:multiLevelType w:val="hybridMultilevel"/>
    <w:tmpl w:val="75E69A24"/>
    <w:lvl w:ilvl="0" w:tplc="363028A4">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1883A66"/>
    <w:multiLevelType w:val="multilevel"/>
    <w:tmpl w:val="3D96278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29F7FDA"/>
    <w:multiLevelType w:val="hybridMultilevel"/>
    <w:tmpl w:val="3D6CE97E"/>
    <w:lvl w:ilvl="0" w:tplc="25B2933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59F386A"/>
    <w:multiLevelType w:val="hybridMultilevel"/>
    <w:tmpl w:val="F8D242A2"/>
    <w:lvl w:ilvl="0" w:tplc="8548C3D4">
      <w:start w:val="6"/>
      <w:numFmt w:val="bullet"/>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BE315FC"/>
    <w:multiLevelType w:val="multilevel"/>
    <w:tmpl w:val="1B8AFE06"/>
    <w:lvl w:ilvl="0">
      <w:start w:val="1"/>
      <w:numFmt w:val="decimal"/>
      <w:pStyle w:val="1"/>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nsid w:val="1E3D4C81"/>
    <w:multiLevelType w:val="multilevel"/>
    <w:tmpl w:val="46EE9C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FF425D"/>
    <w:multiLevelType w:val="hybridMultilevel"/>
    <w:tmpl w:val="658E86F6"/>
    <w:lvl w:ilvl="0" w:tplc="1C4A8A6E">
      <w:start w:val="2"/>
      <w:numFmt w:val="bullet"/>
      <w:lvlText w:val="-"/>
      <w:lvlJc w:val="left"/>
      <w:pPr>
        <w:tabs>
          <w:tab w:val="num" w:pos="1905"/>
        </w:tabs>
        <w:ind w:left="1905" w:hanging="825"/>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1F3453E2"/>
    <w:multiLevelType w:val="hybridMultilevel"/>
    <w:tmpl w:val="7A9E905E"/>
    <w:lvl w:ilvl="0" w:tplc="1C4A8A6E">
      <w:start w:val="2"/>
      <w:numFmt w:val="bullet"/>
      <w:lvlText w:val="-"/>
      <w:lvlJc w:val="left"/>
      <w:pPr>
        <w:tabs>
          <w:tab w:val="num" w:pos="1365"/>
        </w:tabs>
        <w:ind w:left="1365" w:hanging="82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6693E6F"/>
    <w:multiLevelType w:val="hybridMultilevel"/>
    <w:tmpl w:val="D53E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755049"/>
    <w:multiLevelType w:val="singleLevel"/>
    <w:tmpl w:val="0419000F"/>
    <w:lvl w:ilvl="0">
      <w:start w:val="1"/>
      <w:numFmt w:val="decimal"/>
      <w:lvlText w:val="%1."/>
      <w:lvlJc w:val="left"/>
      <w:pPr>
        <w:ind w:left="720" w:hanging="360"/>
      </w:pPr>
    </w:lvl>
  </w:abstractNum>
  <w:abstractNum w:abstractNumId="21">
    <w:nsid w:val="2E4E238D"/>
    <w:multiLevelType w:val="multilevel"/>
    <w:tmpl w:val="FAD20CF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2FA05175"/>
    <w:multiLevelType w:val="hybridMultilevel"/>
    <w:tmpl w:val="1E1A18FA"/>
    <w:lvl w:ilvl="0" w:tplc="9B4AD5E4">
      <w:start w:val="1"/>
      <w:numFmt w:val="decimal"/>
      <w:lvlText w:val="%1."/>
      <w:lvlJc w:val="left"/>
      <w:pPr>
        <w:tabs>
          <w:tab w:val="num" w:pos="1961"/>
        </w:tabs>
        <w:ind w:left="1961" w:hanging="1110"/>
      </w:pPr>
      <w:rPr>
        <w:rFonts w:hint="default"/>
        <w:b w:val="0"/>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3">
    <w:nsid w:val="327B4C62"/>
    <w:multiLevelType w:val="multilevel"/>
    <w:tmpl w:val="175A375A"/>
    <w:lvl w:ilvl="0">
      <w:start w:val="1"/>
      <w:numFmt w:val="decimal"/>
      <w:lvlText w:val="%1."/>
      <w:lvlJc w:val="left"/>
      <w:pPr>
        <w:ind w:left="408" w:hanging="408"/>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4">
    <w:nsid w:val="32E419A7"/>
    <w:multiLevelType w:val="hybridMultilevel"/>
    <w:tmpl w:val="FFCCFD6C"/>
    <w:lvl w:ilvl="0" w:tplc="C26A19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39BF1E2C"/>
    <w:multiLevelType w:val="hybridMultilevel"/>
    <w:tmpl w:val="07689A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CEA1CCA"/>
    <w:multiLevelType w:val="multilevel"/>
    <w:tmpl w:val="51A0C7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8532D6"/>
    <w:multiLevelType w:val="multilevel"/>
    <w:tmpl w:val="EFAE6FD2"/>
    <w:lvl w:ilvl="0">
      <w:start w:val="1"/>
      <w:numFmt w:val="decimal"/>
      <w:lvlText w:val="%1."/>
      <w:lvlJc w:val="left"/>
      <w:pPr>
        <w:ind w:left="0" w:firstLine="0"/>
      </w:pPr>
      <w:rPr>
        <w:rFonts w:ascii="Consolas" w:eastAsia="Consolas" w:hAnsi="Consolas" w:cs="Consolas"/>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40FA6571"/>
    <w:multiLevelType w:val="hybridMultilevel"/>
    <w:tmpl w:val="B8BC7DE0"/>
    <w:lvl w:ilvl="0" w:tplc="1C4A8A6E">
      <w:start w:val="2"/>
      <w:numFmt w:val="bullet"/>
      <w:lvlText w:val="-"/>
      <w:lvlJc w:val="left"/>
      <w:pPr>
        <w:tabs>
          <w:tab w:val="num" w:pos="1905"/>
        </w:tabs>
        <w:ind w:left="1905" w:hanging="825"/>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41EC400B"/>
    <w:multiLevelType w:val="multilevel"/>
    <w:tmpl w:val="14C8C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1847BE8"/>
    <w:multiLevelType w:val="multilevel"/>
    <w:tmpl w:val="868087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064F56"/>
    <w:multiLevelType w:val="hybridMultilevel"/>
    <w:tmpl w:val="A2AAD786"/>
    <w:lvl w:ilvl="0" w:tplc="63808D48">
      <w:start w:val="1"/>
      <w:numFmt w:val="upperRoman"/>
      <w:lvlText w:val="%1."/>
      <w:lvlJc w:val="left"/>
      <w:pPr>
        <w:ind w:left="1020" w:hanging="72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2">
    <w:nsid w:val="64821110"/>
    <w:multiLevelType w:val="multilevel"/>
    <w:tmpl w:val="7C3C77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BA7DCC"/>
    <w:multiLevelType w:val="hybridMultilevel"/>
    <w:tmpl w:val="B84A5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0E5F3B"/>
    <w:multiLevelType w:val="multilevel"/>
    <w:tmpl w:val="4BB6D5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6ABF5FF6"/>
    <w:multiLevelType w:val="multilevel"/>
    <w:tmpl w:val="766230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D470AD4"/>
    <w:multiLevelType w:val="multilevel"/>
    <w:tmpl w:val="2AC6523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DFB0C82"/>
    <w:multiLevelType w:val="multilevel"/>
    <w:tmpl w:val="617424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1005D7A"/>
    <w:multiLevelType w:val="hybridMultilevel"/>
    <w:tmpl w:val="8F6A6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890E80"/>
    <w:multiLevelType w:val="multilevel"/>
    <w:tmpl w:val="D046A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5"/>
  </w:num>
  <w:num w:numId="3">
    <w:abstractNumId w:val="20"/>
  </w:num>
  <w:num w:numId="4">
    <w:abstractNumId w:val="19"/>
  </w:num>
  <w:num w:numId="5">
    <w:abstractNumId w:val="33"/>
  </w:num>
  <w:num w:numId="6">
    <w:abstractNumId w:val="13"/>
  </w:num>
  <w:num w:numId="7">
    <w:abstractNumId w:val="25"/>
  </w:num>
  <w:num w:numId="8">
    <w:abstractNumId w:val="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num>
  <w:num w:numId="11">
    <w:abstractNumId w:val="22"/>
  </w:num>
  <w:num w:numId="12">
    <w:abstractNumId w:val="2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37"/>
  </w:num>
  <w:num w:numId="16">
    <w:abstractNumId w:val="27"/>
    <w:lvlOverride w:ilvl="0">
      <w:startOverride w:val="1"/>
    </w:lvlOverride>
    <w:lvlOverride w:ilvl="1"/>
    <w:lvlOverride w:ilvl="2"/>
    <w:lvlOverride w:ilvl="3"/>
    <w:lvlOverride w:ilvl="4"/>
    <w:lvlOverride w:ilvl="5"/>
    <w:lvlOverride w:ilvl="6"/>
    <w:lvlOverride w:ilvl="7"/>
    <w:lvlOverride w:ilvl="8"/>
  </w:num>
  <w:num w:numId="17">
    <w:abstractNumId w:val="12"/>
    <w:lvlOverride w:ilvl="0">
      <w:startOverride w:val="2"/>
    </w:lvlOverride>
    <w:lvlOverride w:ilvl="1"/>
    <w:lvlOverride w:ilvl="2"/>
    <w:lvlOverride w:ilvl="3"/>
    <w:lvlOverride w:ilvl="4"/>
    <w:lvlOverride w:ilvl="5"/>
    <w:lvlOverride w:ilvl="6"/>
    <w:lvlOverride w:ilvl="7"/>
    <w:lvlOverride w:ilvl="8"/>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35"/>
    <w:lvlOverride w:ilvl="0">
      <w:startOverride w:val="1"/>
    </w:lvlOverride>
    <w:lvlOverride w:ilvl="1"/>
    <w:lvlOverride w:ilvl="2"/>
    <w:lvlOverride w:ilvl="3"/>
    <w:lvlOverride w:ilvl="4"/>
    <w:lvlOverride w:ilvl="5"/>
    <w:lvlOverride w:ilvl="6"/>
    <w:lvlOverride w:ilvl="7"/>
    <w:lvlOverride w:ilvl="8"/>
  </w:num>
  <w:num w:numId="20">
    <w:abstractNumId w:val="7"/>
    <w:lvlOverride w:ilvl="0">
      <w:startOverride w:val="12"/>
    </w:lvlOverride>
    <w:lvlOverride w:ilvl="1"/>
    <w:lvlOverride w:ilvl="2"/>
    <w:lvlOverride w:ilvl="3"/>
    <w:lvlOverride w:ilvl="4"/>
    <w:lvlOverride w:ilvl="5"/>
    <w:lvlOverride w:ilvl="6"/>
    <w:lvlOverride w:ilvl="7"/>
    <w:lvlOverride w:ilvl="8"/>
  </w:num>
  <w:num w:numId="21">
    <w:abstractNumId w:val="0"/>
  </w:num>
  <w:num w:numId="22">
    <w:abstractNumId w:val="24"/>
  </w:num>
  <w:num w:numId="23">
    <w:abstractNumId w:val="39"/>
  </w:num>
  <w:num w:numId="24">
    <w:abstractNumId w:val="9"/>
  </w:num>
  <w:num w:numId="25">
    <w:abstractNumId w:val="32"/>
  </w:num>
  <w:num w:numId="26">
    <w:abstractNumId w:val="30"/>
  </w:num>
  <w:num w:numId="27">
    <w:abstractNumId w:val="16"/>
  </w:num>
  <w:num w:numId="28">
    <w:abstractNumId w:val="26"/>
  </w:num>
  <w:num w:numId="29">
    <w:abstractNumId w:val="31"/>
  </w:num>
  <w:num w:numId="30">
    <w:abstractNumId w:val="11"/>
  </w:num>
  <w:num w:numId="31">
    <w:abstractNumId w:val="10"/>
  </w:num>
  <w:num w:numId="32">
    <w:abstractNumId w:val="28"/>
  </w:num>
  <w:num w:numId="33">
    <w:abstractNumId w:val="17"/>
  </w:num>
  <w:num w:numId="34">
    <w:abstractNumId w:val="14"/>
  </w:num>
  <w:num w:numId="3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4BB"/>
    <w:rsid w:val="000036B9"/>
    <w:rsid w:val="00004D85"/>
    <w:rsid w:val="00005564"/>
    <w:rsid w:val="000074CC"/>
    <w:rsid w:val="0000773A"/>
    <w:rsid w:val="00007F44"/>
    <w:rsid w:val="00010959"/>
    <w:rsid w:val="000117D0"/>
    <w:rsid w:val="0001242B"/>
    <w:rsid w:val="000125A7"/>
    <w:rsid w:val="00012CDA"/>
    <w:rsid w:val="00012D50"/>
    <w:rsid w:val="000134EE"/>
    <w:rsid w:val="00013E1E"/>
    <w:rsid w:val="00014C35"/>
    <w:rsid w:val="000169AC"/>
    <w:rsid w:val="0001754C"/>
    <w:rsid w:val="00017991"/>
    <w:rsid w:val="00017C0B"/>
    <w:rsid w:val="00021189"/>
    <w:rsid w:val="00021BAF"/>
    <w:rsid w:val="00025D2D"/>
    <w:rsid w:val="0003002B"/>
    <w:rsid w:val="000310AA"/>
    <w:rsid w:val="000313E8"/>
    <w:rsid w:val="00031422"/>
    <w:rsid w:val="00031889"/>
    <w:rsid w:val="00032DFD"/>
    <w:rsid w:val="00032FD9"/>
    <w:rsid w:val="0003310A"/>
    <w:rsid w:val="00033482"/>
    <w:rsid w:val="00033A97"/>
    <w:rsid w:val="00034887"/>
    <w:rsid w:val="000348F7"/>
    <w:rsid w:val="000352DA"/>
    <w:rsid w:val="00035887"/>
    <w:rsid w:val="00035C63"/>
    <w:rsid w:val="00035F0F"/>
    <w:rsid w:val="00036CF7"/>
    <w:rsid w:val="00037864"/>
    <w:rsid w:val="00037B67"/>
    <w:rsid w:val="00041D9E"/>
    <w:rsid w:val="00042461"/>
    <w:rsid w:val="00042FBF"/>
    <w:rsid w:val="00043BEA"/>
    <w:rsid w:val="00044DC1"/>
    <w:rsid w:val="00045C10"/>
    <w:rsid w:val="00047053"/>
    <w:rsid w:val="000524D9"/>
    <w:rsid w:val="00052876"/>
    <w:rsid w:val="00053357"/>
    <w:rsid w:val="0005652C"/>
    <w:rsid w:val="000578C5"/>
    <w:rsid w:val="00060114"/>
    <w:rsid w:val="00061B25"/>
    <w:rsid w:val="00061DD8"/>
    <w:rsid w:val="00062003"/>
    <w:rsid w:val="000624CF"/>
    <w:rsid w:val="00062E79"/>
    <w:rsid w:val="00063304"/>
    <w:rsid w:val="00063860"/>
    <w:rsid w:val="00063B11"/>
    <w:rsid w:val="0006499D"/>
    <w:rsid w:val="00064C72"/>
    <w:rsid w:val="000651E3"/>
    <w:rsid w:val="00065251"/>
    <w:rsid w:val="00065C04"/>
    <w:rsid w:val="000727CF"/>
    <w:rsid w:val="000738A6"/>
    <w:rsid w:val="000759B2"/>
    <w:rsid w:val="00075A40"/>
    <w:rsid w:val="00075E86"/>
    <w:rsid w:val="000768E9"/>
    <w:rsid w:val="00076BD1"/>
    <w:rsid w:val="000773B9"/>
    <w:rsid w:val="00080B91"/>
    <w:rsid w:val="000811D6"/>
    <w:rsid w:val="00087913"/>
    <w:rsid w:val="000906DE"/>
    <w:rsid w:val="00090797"/>
    <w:rsid w:val="0009160B"/>
    <w:rsid w:val="00091DB9"/>
    <w:rsid w:val="0009327E"/>
    <w:rsid w:val="000939E1"/>
    <w:rsid w:val="0009451C"/>
    <w:rsid w:val="00095464"/>
    <w:rsid w:val="0009619B"/>
    <w:rsid w:val="000966B5"/>
    <w:rsid w:val="000968E7"/>
    <w:rsid w:val="00096CDA"/>
    <w:rsid w:val="00096EAF"/>
    <w:rsid w:val="00096F0B"/>
    <w:rsid w:val="00097436"/>
    <w:rsid w:val="000A1900"/>
    <w:rsid w:val="000A2317"/>
    <w:rsid w:val="000A372B"/>
    <w:rsid w:val="000A521B"/>
    <w:rsid w:val="000A6041"/>
    <w:rsid w:val="000A736E"/>
    <w:rsid w:val="000B24F1"/>
    <w:rsid w:val="000B2ADF"/>
    <w:rsid w:val="000B30C0"/>
    <w:rsid w:val="000B439F"/>
    <w:rsid w:val="000B4BEA"/>
    <w:rsid w:val="000B4CE4"/>
    <w:rsid w:val="000B576F"/>
    <w:rsid w:val="000B6585"/>
    <w:rsid w:val="000C060A"/>
    <w:rsid w:val="000C0851"/>
    <w:rsid w:val="000C0ADE"/>
    <w:rsid w:val="000C0D8D"/>
    <w:rsid w:val="000C22B8"/>
    <w:rsid w:val="000C26DA"/>
    <w:rsid w:val="000C2CFE"/>
    <w:rsid w:val="000C4122"/>
    <w:rsid w:val="000C44BB"/>
    <w:rsid w:val="000C451A"/>
    <w:rsid w:val="000C4BC0"/>
    <w:rsid w:val="000C5727"/>
    <w:rsid w:val="000C7A7B"/>
    <w:rsid w:val="000D292B"/>
    <w:rsid w:val="000D30E1"/>
    <w:rsid w:val="000D375B"/>
    <w:rsid w:val="000D3E80"/>
    <w:rsid w:val="000D57EE"/>
    <w:rsid w:val="000D637F"/>
    <w:rsid w:val="000E00C3"/>
    <w:rsid w:val="000E1CBA"/>
    <w:rsid w:val="000E1F35"/>
    <w:rsid w:val="000E31C8"/>
    <w:rsid w:val="000E3CBD"/>
    <w:rsid w:val="000E4862"/>
    <w:rsid w:val="000E723E"/>
    <w:rsid w:val="000E75B5"/>
    <w:rsid w:val="000F0083"/>
    <w:rsid w:val="000F1169"/>
    <w:rsid w:val="000F2118"/>
    <w:rsid w:val="000F4342"/>
    <w:rsid w:val="000F4636"/>
    <w:rsid w:val="000F6E3E"/>
    <w:rsid w:val="000F7A12"/>
    <w:rsid w:val="000F7B41"/>
    <w:rsid w:val="00102498"/>
    <w:rsid w:val="001028D6"/>
    <w:rsid w:val="001034C9"/>
    <w:rsid w:val="00103947"/>
    <w:rsid w:val="00103A51"/>
    <w:rsid w:val="001053B0"/>
    <w:rsid w:val="001062C0"/>
    <w:rsid w:val="00106EFC"/>
    <w:rsid w:val="001078AB"/>
    <w:rsid w:val="00110EF9"/>
    <w:rsid w:val="00114933"/>
    <w:rsid w:val="00115703"/>
    <w:rsid w:val="001163E2"/>
    <w:rsid w:val="00116931"/>
    <w:rsid w:val="00120684"/>
    <w:rsid w:val="0012409D"/>
    <w:rsid w:val="001254A1"/>
    <w:rsid w:val="001257CF"/>
    <w:rsid w:val="00127C27"/>
    <w:rsid w:val="00130276"/>
    <w:rsid w:val="00131CE2"/>
    <w:rsid w:val="00132194"/>
    <w:rsid w:val="0013263D"/>
    <w:rsid w:val="0013270A"/>
    <w:rsid w:val="00132D0B"/>
    <w:rsid w:val="00133AFA"/>
    <w:rsid w:val="00133BDA"/>
    <w:rsid w:val="00134018"/>
    <w:rsid w:val="001346FE"/>
    <w:rsid w:val="0013597C"/>
    <w:rsid w:val="00136982"/>
    <w:rsid w:val="00137337"/>
    <w:rsid w:val="001406C6"/>
    <w:rsid w:val="00140CFC"/>
    <w:rsid w:val="00141016"/>
    <w:rsid w:val="001429A0"/>
    <w:rsid w:val="00142CDF"/>
    <w:rsid w:val="001434E9"/>
    <w:rsid w:val="00143902"/>
    <w:rsid w:val="00143DF6"/>
    <w:rsid w:val="001448FC"/>
    <w:rsid w:val="00146C2D"/>
    <w:rsid w:val="00147FBD"/>
    <w:rsid w:val="00151C07"/>
    <w:rsid w:val="00153ADC"/>
    <w:rsid w:val="00155B5B"/>
    <w:rsid w:val="00155C3A"/>
    <w:rsid w:val="00157CDD"/>
    <w:rsid w:val="00160003"/>
    <w:rsid w:val="0016112D"/>
    <w:rsid w:val="00161376"/>
    <w:rsid w:val="00161AE8"/>
    <w:rsid w:val="00162E6C"/>
    <w:rsid w:val="0016474F"/>
    <w:rsid w:val="001717F1"/>
    <w:rsid w:val="00172A62"/>
    <w:rsid w:val="00172C77"/>
    <w:rsid w:val="00173656"/>
    <w:rsid w:val="00174985"/>
    <w:rsid w:val="0017565B"/>
    <w:rsid w:val="0017649C"/>
    <w:rsid w:val="00177098"/>
    <w:rsid w:val="001777B3"/>
    <w:rsid w:val="00181273"/>
    <w:rsid w:val="00182AC2"/>
    <w:rsid w:val="00183C7E"/>
    <w:rsid w:val="0018412D"/>
    <w:rsid w:val="00184E91"/>
    <w:rsid w:val="00184F49"/>
    <w:rsid w:val="001867F5"/>
    <w:rsid w:val="001875B3"/>
    <w:rsid w:val="00187906"/>
    <w:rsid w:val="0019182B"/>
    <w:rsid w:val="00191D6B"/>
    <w:rsid w:val="001938ED"/>
    <w:rsid w:val="001944C2"/>
    <w:rsid w:val="00194794"/>
    <w:rsid w:val="001950A4"/>
    <w:rsid w:val="00195CD6"/>
    <w:rsid w:val="001964AB"/>
    <w:rsid w:val="001A3C68"/>
    <w:rsid w:val="001A52CD"/>
    <w:rsid w:val="001A52DB"/>
    <w:rsid w:val="001A5BC0"/>
    <w:rsid w:val="001A65EC"/>
    <w:rsid w:val="001A7703"/>
    <w:rsid w:val="001B0814"/>
    <w:rsid w:val="001B3459"/>
    <w:rsid w:val="001B486E"/>
    <w:rsid w:val="001B540B"/>
    <w:rsid w:val="001B6BD1"/>
    <w:rsid w:val="001B703C"/>
    <w:rsid w:val="001B7892"/>
    <w:rsid w:val="001B7926"/>
    <w:rsid w:val="001C006A"/>
    <w:rsid w:val="001C34B7"/>
    <w:rsid w:val="001C3B5D"/>
    <w:rsid w:val="001C468C"/>
    <w:rsid w:val="001C5048"/>
    <w:rsid w:val="001D08AD"/>
    <w:rsid w:val="001D1CBD"/>
    <w:rsid w:val="001D4440"/>
    <w:rsid w:val="001D7507"/>
    <w:rsid w:val="001D7B94"/>
    <w:rsid w:val="001E00EA"/>
    <w:rsid w:val="001E0375"/>
    <w:rsid w:val="001E1202"/>
    <w:rsid w:val="001E1CA3"/>
    <w:rsid w:val="001E2011"/>
    <w:rsid w:val="001E23AA"/>
    <w:rsid w:val="001E2AFE"/>
    <w:rsid w:val="001E49A0"/>
    <w:rsid w:val="001E7D11"/>
    <w:rsid w:val="001F2B4C"/>
    <w:rsid w:val="001F2C4D"/>
    <w:rsid w:val="001F3AC5"/>
    <w:rsid w:val="001F4429"/>
    <w:rsid w:val="001F5F9A"/>
    <w:rsid w:val="001F65B7"/>
    <w:rsid w:val="001F78F5"/>
    <w:rsid w:val="002000FF"/>
    <w:rsid w:val="002009F1"/>
    <w:rsid w:val="00200B30"/>
    <w:rsid w:val="002027A8"/>
    <w:rsid w:val="002033EF"/>
    <w:rsid w:val="00203774"/>
    <w:rsid w:val="0020540B"/>
    <w:rsid w:val="002058F8"/>
    <w:rsid w:val="002063C1"/>
    <w:rsid w:val="0020680C"/>
    <w:rsid w:val="00206CD3"/>
    <w:rsid w:val="00210B74"/>
    <w:rsid w:val="002124B3"/>
    <w:rsid w:val="00213675"/>
    <w:rsid w:val="00214A03"/>
    <w:rsid w:val="00214D59"/>
    <w:rsid w:val="0021508F"/>
    <w:rsid w:val="002158A6"/>
    <w:rsid w:val="00216547"/>
    <w:rsid w:val="002177B4"/>
    <w:rsid w:val="002214A3"/>
    <w:rsid w:val="00221822"/>
    <w:rsid w:val="00221BCC"/>
    <w:rsid w:val="0022382F"/>
    <w:rsid w:val="002245A2"/>
    <w:rsid w:val="00226C4D"/>
    <w:rsid w:val="00226E88"/>
    <w:rsid w:val="00232D6A"/>
    <w:rsid w:val="0023398E"/>
    <w:rsid w:val="00236E75"/>
    <w:rsid w:val="002422A9"/>
    <w:rsid w:val="0024235B"/>
    <w:rsid w:val="002435DA"/>
    <w:rsid w:val="00243894"/>
    <w:rsid w:val="0024537F"/>
    <w:rsid w:val="002453A9"/>
    <w:rsid w:val="00246B7D"/>
    <w:rsid w:val="00247FD5"/>
    <w:rsid w:val="00251FD4"/>
    <w:rsid w:val="0025269D"/>
    <w:rsid w:val="00257F8D"/>
    <w:rsid w:val="00260533"/>
    <w:rsid w:val="00262679"/>
    <w:rsid w:val="00265EEB"/>
    <w:rsid w:val="00266B8D"/>
    <w:rsid w:val="00266FBE"/>
    <w:rsid w:val="002706C4"/>
    <w:rsid w:val="00270CF0"/>
    <w:rsid w:val="00271DE7"/>
    <w:rsid w:val="0027211C"/>
    <w:rsid w:val="002754F0"/>
    <w:rsid w:val="00277142"/>
    <w:rsid w:val="00277A9D"/>
    <w:rsid w:val="00277E42"/>
    <w:rsid w:val="00280D0D"/>
    <w:rsid w:val="00280F20"/>
    <w:rsid w:val="00282B17"/>
    <w:rsid w:val="00282D2A"/>
    <w:rsid w:val="0028503B"/>
    <w:rsid w:val="00286FA7"/>
    <w:rsid w:val="00287C64"/>
    <w:rsid w:val="0029002A"/>
    <w:rsid w:val="00293067"/>
    <w:rsid w:val="002949BC"/>
    <w:rsid w:val="002951B7"/>
    <w:rsid w:val="002956D4"/>
    <w:rsid w:val="00295E3A"/>
    <w:rsid w:val="002969B9"/>
    <w:rsid w:val="002A173C"/>
    <w:rsid w:val="002A25A5"/>
    <w:rsid w:val="002A3FF0"/>
    <w:rsid w:val="002A5AFC"/>
    <w:rsid w:val="002A5EFF"/>
    <w:rsid w:val="002A6242"/>
    <w:rsid w:val="002A6C2A"/>
    <w:rsid w:val="002A76BD"/>
    <w:rsid w:val="002A7AE2"/>
    <w:rsid w:val="002A7D88"/>
    <w:rsid w:val="002B0A00"/>
    <w:rsid w:val="002B0EFA"/>
    <w:rsid w:val="002B28A0"/>
    <w:rsid w:val="002B2C34"/>
    <w:rsid w:val="002B52FF"/>
    <w:rsid w:val="002B544B"/>
    <w:rsid w:val="002B5A3B"/>
    <w:rsid w:val="002B5DA3"/>
    <w:rsid w:val="002B751A"/>
    <w:rsid w:val="002C016D"/>
    <w:rsid w:val="002C01D8"/>
    <w:rsid w:val="002C07CA"/>
    <w:rsid w:val="002C432B"/>
    <w:rsid w:val="002C4C4F"/>
    <w:rsid w:val="002C6401"/>
    <w:rsid w:val="002C676E"/>
    <w:rsid w:val="002C706F"/>
    <w:rsid w:val="002D0332"/>
    <w:rsid w:val="002D255F"/>
    <w:rsid w:val="002D2BF6"/>
    <w:rsid w:val="002D31A7"/>
    <w:rsid w:val="002D4BA7"/>
    <w:rsid w:val="002D5760"/>
    <w:rsid w:val="002D6399"/>
    <w:rsid w:val="002D7E53"/>
    <w:rsid w:val="002D7F70"/>
    <w:rsid w:val="002E018E"/>
    <w:rsid w:val="002E09B4"/>
    <w:rsid w:val="002E0BE5"/>
    <w:rsid w:val="002E351A"/>
    <w:rsid w:val="002E47AC"/>
    <w:rsid w:val="002E68E3"/>
    <w:rsid w:val="002E6CE1"/>
    <w:rsid w:val="002E7F13"/>
    <w:rsid w:val="002F0E34"/>
    <w:rsid w:val="002F105D"/>
    <w:rsid w:val="002F1A02"/>
    <w:rsid w:val="002F2A4E"/>
    <w:rsid w:val="002F2A5D"/>
    <w:rsid w:val="002F3745"/>
    <w:rsid w:val="002F3768"/>
    <w:rsid w:val="002F38E3"/>
    <w:rsid w:val="002F551E"/>
    <w:rsid w:val="0030031F"/>
    <w:rsid w:val="003004AC"/>
    <w:rsid w:val="0030122D"/>
    <w:rsid w:val="00301C05"/>
    <w:rsid w:val="003024AA"/>
    <w:rsid w:val="00302937"/>
    <w:rsid w:val="00303F17"/>
    <w:rsid w:val="00304129"/>
    <w:rsid w:val="00305D3B"/>
    <w:rsid w:val="003065E5"/>
    <w:rsid w:val="003065E8"/>
    <w:rsid w:val="003106A6"/>
    <w:rsid w:val="00311C2D"/>
    <w:rsid w:val="00311D9D"/>
    <w:rsid w:val="00312028"/>
    <w:rsid w:val="0031265E"/>
    <w:rsid w:val="00312E00"/>
    <w:rsid w:val="00312FE5"/>
    <w:rsid w:val="00314384"/>
    <w:rsid w:val="003147DC"/>
    <w:rsid w:val="00314A99"/>
    <w:rsid w:val="00316EBC"/>
    <w:rsid w:val="00317B3C"/>
    <w:rsid w:val="00321BDB"/>
    <w:rsid w:val="00321D75"/>
    <w:rsid w:val="00322729"/>
    <w:rsid w:val="00322D64"/>
    <w:rsid w:val="003230A6"/>
    <w:rsid w:val="00324029"/>
    <w:rsid w:val="00324C96"/>
    <w:rsid w:val="00326258"/>
    <w:rsid w:val="00326E8C"/>
    <w:rsid w:val="003303DE"/>
    <w:rsid w:val="00330528"/>
    <w:rsid w:val="00331D9B"/>
    <w:rsid w:val="00331F26"/>
    <w:rsid w:val="00332932"/>
    <w:rsid w:val="003341BC"/>
    <w:rsid w:val="00334ABD"/>
    <w:rsid w:val="00334D21"/>
    <w:rsid w:val="003351A8"/>
    <w:rsid w:val="00336396"/>
    <w:rsid w:val="00336D49"/>
    <w:rsid w:val="00342DB8"/>
    <w:rsid w:val="0034457D"/>
    <w:rsid w:val="003452F7"/>
    <w:rsid w:val="00347093"/>
    <w:rsid w:val="00347A2D"/>
    <w:rsid w:val="0035295E"/>
    <w:rsid w:val="003529D8"/>
    <w:rsid w:val="00352A4E"/>
    <w:rsid w:val="0035357B"/>
    <w:rsid w:val="003539FC"/>
    <w:rsid w:val="00354D59"/>
    <w:rsid w:val="003558BE"/>
    <w:rsid w:val="00355BE4"/>
    <w:rsid w:val="00355C01"/>
    <w:rsid w:val="00357A63"/>
    <w:rsid w:val="00361A77"/>
    <w:rsid w:val="0036327E"/>
    <w:rsid w:val="00364522"/>
    <w:rsid w:val="003667A3"/>
    <w:rsid w:val="00367B1D"/>
    <w:rsid w:val="003723EF"/>
    <w:rsid w:val="003729EB"/>
    <w:rsid w:val="00372EC9"/>
    <w:rsid w:val="003730B4"/>
    <w:rsid w:val="00373679"/>
    <w:rsid w:val="00373AFE"/>
    <w:rsid w:val="003740BD"/>
    <w:rsid w:val="003755CD"/>
    <w:rsid w:val="00376312"/>
    <w:rsid w:val="00376537"/>
    <w:rsid w:val="00376E89"/>
    <w:rsid w:val="00377A19"/>
    <w:rsid w:val="00380769"/>
    <w:rsid w:val="00382AA7"/>
    <w:rsid w:val="00383447"/>
    <w:rsid w:val="003850EE"/>
    <w:rsid w:val="0038583A"/>
    <w:rsid w:val="003858AA"/>
    <w:rsid w:val="00385F0A"/>
    <w:rsid w:val="00385F34"/>
    <w:rsid w:val="00386A65"/>
    <w:rsid w:val="00387093"/>
    <w:rsid w:val="003877FB"/>
    <w:rsid w:val="00387D05"/>
    <w:rsid w:val="003914F2"/>
    <w:rsid w:val="00392061"/>
    <w:rsid w:val="0039274C"/>
    <w:rsid w:val="00392CE6"/>
    <w:rsid w:val="0039543B"/>
    <w:rsid w:val="00395A75"/>
    <w:rsid w:val="00396137"/>
    <w:rsid w:val="00396605"/>
    <w:rsid w:val="00396806"/>
    <w:rsid w:val="00396F57"/>
    <w:rsid w:val="003A1325"/>
    <w:rsid w:val="003A1969"/>
    <w:rsid w:val="003A2396"/>
    <w:rsid w:val="003A2EDE"/>
    <w:rsid w:val="003A5F58"/>
    <w:rsid w:val="003A62A8"/>
    <w:rsid w:val="003A6C29"/>
    <w:rsid w:val="003A762F"/>
    <w:rsid w:val="003A7C31"/>
    <w:rsid w:val="003B00C7"/>
    <w:rsid w:val="003B04B5"/>
    <w:rsid w:val="003B06EE"/>
    <w:rsid w:val="003B11B7"/>
    <w:rsid w:val="003B13EB"/>
    <w:rsid w:val="003B2E97"/>
    <w:rsid w:val="003B36C2"/>
    <w:rsid w:val="003B3CBF"/>
    <w:rsid w:val="003B6FB7"/>
    <w:rsid w:val="003C0599"/>
    <w:rsid w:val="003C0A6A"/>
    <w:rsid w:val="003C5BA8"/>
    <w:rsid w:val="003C5D9F"/>
    <w:rsid w:val="003D0544"/>
    <w:rsid w:val="003D2D6A"/>
    <w:rsid w:val="003D55B5"/>
    <w:rsid w:val="003D6AFA"/>
    <w:rsid w:val="003D6D57"/>
    <w:rsid w:val="003D6F71"/>
    <w:rsid w:val="003E238F"/>
    <w:rsid w:val="003E36F3"/>
    <w:rsid w:val="003E5F98"/>
    <w:rsid w:val="003F007F"/>
    <w:rsid w:val="003F0E63"/>
    <w:rsid w:val="003F3488"/>
    <w:rsid w:val="003F4249"/>
    <w:rsid w:val="003F556E"/>
    <w:rsid w:val="003F5669"/>
    <w:rsid w:val="003F6546"/>
    <w:rsid w:val="00402223"/>
    <w:rsid w:val="00404AF7"/>
    <w:rsid w:val="00405213"/>
    <w:rsid w:val="004056AE"/>
    <w:rsid w:val="00405AFF"/>
    <w:rsid w:val="004068E1"/>
    <w:rsid w:val="00406973"/>
    <w:rsid w:val="00406CB8"/>
    <w:rsid w:val="00407012"/>
    <w:rsid w:val="00407A1F"/>
    <w:rsid w:val="00410464"/>
    <w:rsid w:val="00410C66"/>
    <w:rsid w:val="00410FB9"/>
    <w:rsid w:val="00412E20"/>
    <w:rsid w:val="00413C1A"/>
    <w:rsid w:val="0041478B"/>
    <w:rsid w:val="00415C33"/>
    <w:rsid w:val="0041647E"/>
    <w:rsid w:val="0042253C"/>
    <w:rsid w:val="0042421D"/>
    <w:rsid w:val="00424C83"/>
    <w:rsid w:val="00424D9B"/>
    <w:rsid w:val="0042515B"/>
    <w:rsid w:val="00426B60"/>
    <w:rsid w:val="004278D2"/>
    <w:rsid w:val="004301EB"/>
    <w:rsid w:val="00431364"/>
    <w:rsid w:val="00431F91"/>
    <w:rsid w:val="00435F99"/>
    <w:rsid w:val="00441E1D"/>
    <w:rsid w:val="004434F1"/>
    <w:rsid w:val="004441EC"/>
    <w:rsid w:val="00444C69"/>
    <w:rsid w:val="0044500A"/>
    <w:rsid w:val="00445312"/>
    <w:rsid w:val="00445682"/>
    <w:rsid w:val="00446B36"/>
    <w:rsid w:val="00446BC1"/>
    <w:rsid w:val="00446C92"/>
    <w:rsid w:val="00447CC8"/>
    <w:rsid w:val="00452CBD"/>
    <w:rsid w:val="00452E04"/>
    <w:rsid w:val="004547B6"/>
    <w:rsid w:val="00460940"/>
    <w:rsid w:val="0046242A"/>
    <w:rsid w:val="00462BEE"/>
    <w:rsid w:val="00462D6E"/>
    <w:rsid w:val="0046408B"/>
    <w:rsid w:val="004643B5"/>
    <w:rsid w:val="0046496B"/>
    <w:rsid w:val="00464BC5"/>
    <w:rsid w:val="00464CD7"/>
    <w:rsid w:val="004663C0"/>
    <w:rsid w:val="00466CE5"/>
    <w:rsid w:val="00466D76"/>
    <w:rsid w:val="00467A3B"/>
    <w:rsid w:val="00472EDD"/>
    <w:rsid w:val="004806BA"/>
    <w:rsid w:val="00481455"/>
    <w:rsid w:val="00482F8C"/>
    <w:rsid w:val="00483192"/>
    <w:rsid w:val="00483E65"/>
    <w:rsid w:val="00483E79"/>
    <w:rsid w:val="00484104"/>
    <w:rsid w:val="004843A4"/>
    <w:rsid w:val="004845E3"/>
    <w:rsid w:val="004870AD"/>
    <w:rsid w:val="0048767A"/>
    <w:rsid w:val="00491944"/>
    <w:rsid w:val="00493E87"/>
    <w:rsid w:val="00494550"/>
    <w:rsid w:val="0049525A"/>
    <w:rsid w:val="00496935"/>
    <w:rsid w:val="00496BF5"/>
    <w:rsid w:val="00496C54"/>
    <w:rsid w:val="004A0914"/>
    <w:rsid w:val="004A0D3F"/>
    <w:rsid w:val="004A0F8F"/>
    <w:rsid w:val="004A60EC"/>
    <w:rsid w:val="004B1BAC"/>
    <w:rsid w:val="004B328E"/>
    <w:rsid w:val="004B336B"/>
    <w:rsid w:val="004B3958"/>
    <w:rsid w:val="004B41F0"/>
    <w:rsid w:val="004B4BB4"/>
    <w:rsid w:val="004B54F3"/>
    <w:rsid w:val="004B65DB"/>
    <w:rsid w:val="004B6F7C"/>
    <w:rsid w:val="004C01A9"/>
    <w:rsid w:val="004C089F"/>
    <w:rsid w:val="004C39B7"/>
    <w:rsid w:val="004C65F3"/>
    <w:rsid w:val="004C7AE3"/>
    <w:rsid w:val="004C7D56"/>
    <w:rsid w:val="004D0A1E"/>
    <w:rsid w:val="004D11A0"/>
    <w:rsid w:val="004D14FB"/>
    <w:rsid w:val="004D1715"/>
    <w:rsid w:val="004D2370"/>
    <w:rsid w:val="004D270D"/>
    <w:rsid w:val="004D2889"/>
    <w:rsid w:val="004D5B2F"/>
    <w:rsid w:val="004D6BF1"/>
    <w:rsid w:val="004D7E1F"/>
    <w:rsid w:val="004E04E3"/>
    <w:rsid w:val="004E0595"/>
    <w:rsid w:val="004E1428"/>
    <w:rsid w:val="004E2141"/>
    <w:rsid w:val="004E354A"/>
    <w:rsid w:val="004E357A"/>
    <w:rsid w:val="004E61EA"/>
    <w:rsid w:val="004E68AE"/>
    <w:rsid w:val="004E6AFF"/>
    <w:rsid w:val="004E71D6"/>
    <w:rsid w:val="004F030E"/>
    <w:rsid w:val="004F09C7"/>
    <w:rsid w:val="004F100E"/>
    <w:rsid w:val="004F1428"/>
    <w:rsid w:val="004F1596"/>
    <w:rsid w:val="004F1F47"/>
    <w:rsid w:val="004F3172"/>
    <w:rsid w:val="004F3577"/>
    <w:rsid w:val="004F6C98"/>
    <w:rsid w:val="004F7D7B"/>
    <w:rsid w:val="004F7FF5"/>
    <w:rsid w:val="0050036E"/>
    <w:rsid w:val="00501DC1"/>
    <w:rsid w:val="005049A7"/>
    <w:rsid w:val="00504D96"/>
    <w:rsid w:val="005051E8"/>
    <w:rsid w:val="00505D2E"/>
    <w:rsid w:val="00507D70"/>
    <w:rsid w:val="00507DD4"/>
    <w:rsid w:val="005104E5"/>
    <w:rsid w:val="00510B8C"/>
    <w:rsid w:val="00512DB9"/>
    <w:rsid w:val="00515455"/>
    <w:rsid w:val="00515ED4"/>
    <w:rsid w:val="00515F3F"/>
    <w:rsid w:val="00516749"/>
    <w:rsid w:val="005206FD"/>
    <w:rsid w:val="00520C89"/>
    <w:rsid w:val="005216BE"/>
    <w:rsid w:val="00522846"/>
    <w:rsid w:val="005239DF"/>
    <w:rsid w:val="00525BE7"/>
    <w:rsid w:val="005301BF"/>
    <w:rsid w:val="00531A27"/>
    <w:rsid w:val="00537CD6"/>
    <w:rsid w:val="005401B0"/>
    <w:rsid w:val="00540277"/>
    <w:rsid w:val="00540296"/>
    <w:rsid w:val="005429DD"/>
    <w:rsid w:val="005432F1"/>
    <w:rsid w:val="00543DB7"/>
    <w:rsid w:val="00544D52"/>
    <w:rsid w:val="00545DAB"/>
    <w:rsid w:val="005466FE"/>
    <w:rsid w:val="00547E6D"/>
    <w:rsid w:val="00551229"/>
    <w:rsid w:val="005523C3"/>
    <w:rsid w:val="00552BA7"/>
    <w:rsid w:val="0055471E"/>
    <w:rsid w:val="00554877"/>
    <w:rsid w:val="00554EA9"/>
    <w:rsid w:val="00555871"/>
    <w:rsid w:val="00555B6C"/>
    <w:rsid w:val="0055750E"/>
    <w:rsid w:val="0056152A"/>
    <w:rsid w:val="00561EB6"/>
    <w:rsid w:val="0056331C"/>
    <w:rsid w:val="005638E3"/>
    <w:rsid w:val="00563AFD"/>
    <w:rsid w:val="00563C10"/>
    <w:rsid w:val="00564068"/>
    <w:rsid w:val="005642D7"/>
    <w:rsid w:val="00564D5E"/>
    <w:rsid w:val="0056511A"/>
    <w:rsid w:val="0056548B"/>
    <w:rsid w:val="00566E40"/>
    <w:rsid w:val="005706E7"/>
    <w:rsid w:val="00570B86"/>
    <w:rsid w:val="00570DBF"/>
    <w:rsid w:val="00571C4B"/>
    <w:rsid w:val="00571C9B"/>
    <w:rsid w:val="00572988"/>
    <w:rsid w:val="00576B14"/>
    <w:rsid w:val="005774D9"/>
    <w:rsid w:val="00581912"/>
    <w:rsid w:val="00581D0D"/>
    <w:rsid w:val="0058232A"/>
    <w:rsid w:val="0058254D"/>
    <w:rsid w:val="00582EAD"/>
    <w:rsid w:val="0058370D"/>
    <w:rsid w:val="00586967"/>
    <w:rsid w:val="00586C32"/>
    <w:rsid w:val="00586D04"/>
    <w:rsid w:val="00587A57"/>
    <w:rsid w:val="00587EF1"/>
    <w:rsid w:val="00590F5F"/>
    <w:rsid w:val="005915FD"/>
    <w:rsid w:val="005950F1"/>
    <w:rsid w:val="00595DA9"/>
    <w:rsid w:val="005977EA"/>
    <w:rsid w:val="00597CFF"/>
    <w:rsid w:val="00597EED"/>
    <w:rsid w:val="005A1163"/>
    <w:rsid w:val="005A3289"/>
    <w:rsid w:val="005A33F8"/>
    <w:rsid w:val="005A3E32"/>
    <w:rsid w:val="005A3E47"/>
    <w:rsid w:val="005A489B"/>
    <w:rsid w:val="005A5740"/>
    <w:rsid w:val="005A6184"/>
    <w:rsid w:val="005A6C81"/>
    <w:rsid w:val="005A6C84"/>
    <w:rsid w:val="005A7264"/>
    <w:rsid w:val="005A7D00"/>
    <w:rsid w:val="005B1754"/>
    <w:rsid w:val="005B17D0"/>
    <w:rsid w:val="005B413F"/>
    <w:rsid w:val="005B5DEE"/>
    <w:rsid w:val="005B69BB"/>
    <w:rsid w:val="005C0956"/>
    <w:rsid w:val="005C22DE"/>
    <w:rsid w:val="005C234A"/>
    <w:rsid w:val="005C36C4"/>
    <w:rsid w:val="005C3BF0"/>
    <w:rsid w:val="005C5029"/>
    <w:rsid w:val="005C53A3"/>
    <w:rsid w:val="005C6438"/>
    <w:rsid w:val="005C7BAD"/>
    <w:rsid w:val="005C7BFE"/>
    <w:rsid w:val="005C7D1C"/>
    <w:rsid w:val="005D19B1"/>
    <w:rsid w:val="005D1D08"/>
    <w:rsid w:val="005D4348"/>
    <w:rsid w:val="005D43AE"/>
    <w:rsid w:val="005D57D5"/>
    <w:rsid w:val="005D6A03"/>
    <w:rsid w:val="005E12BA"/>
    <w:rsid w:val="005E1EC3"/>
    <w:rsid w:val="005E33E2"/>
    <w:rsid w:val="005E4728"/>
    <w:rsid w:val="005E62FB"/>
    <w:rsid w:val="005E656B"/>
    <w:rsid w:val="005E66EE"/>
    <w:rsid w:val="005F0BE7"/>
    <w:rsid w:val="005F17D8"/>
    <w:rsid w:val="005F1D47"/>
    <w:rsid w:val="005F1E2F"/>
    <w:rsid w:val="005F206C"/>
    <w:rsid w:val="005F283F"/>
    <w:rsid w:val="005F5C3F"/>
    <w:rsid w:val="005F6B22"/>
    <w:rsid w:val="005F7198"/>
    <w:rsid w:val="005F7740"/>
    <w:rsid w:val="005F7FA0"/>
    <w:rsid w:val="005F7FBF"/>
    <w:rsid w:val="006003A9"/>
    <w:rsid w:val="006029CE"/>
    <w:rsid w:val="00603354"/>
    <w:rsid w:val="006040DA"/>
    <w:rsid w:val="00611863"/>
    <w:rsid w:val="006127E8"/>
    <w:rsid w:val="00613220"/>
    <w:rsid w:val="006134B9"/>
    <w:rsid w:val="00614280"/>
    <w:rsid w:val="006146BE"/>
    <w:rsid w:val="006149F9"/>
    <w:rsid w:val="00615B81"/>
    <w:rsid w:val="00616AFE"/>
    <w:rsid w:val="006216A9"/>
    <w:rsid w:val="006228B5"/>
    <w:rsid w:val="00622A9B"/>
    <w:rsid w:val="00623B18"/>
    <w:rsid w:val="00623FED"/>
    <w:rsid w:val="006246CB"/>
    <w:rsid w:val="00625AEE"/>
    <w:rsid w:val="00625DDC"/>
    <w:rsid w:val="006270C7"/>
    <w:rsid w:val="0062779D"/>
    <w:rsid w:val="00631F89"/>
    <w:rsid w:val="006321B1"/>
    <w:rsid w:val="006322A4"/>
    <w:rsid w:val="00635C3B"/>
    <w:rsid w:val="00636608"/>
    <w:rsid w:val="00636A73"/>
    <w:rsid w:val="00637B9A"/>
    <w:rsid w:val="006426B8"/>
    <w:rsid w:val="0064290F"/>
    <w:rsid w:val="00644402"/>
    <w:rsid w:val="006447C4"/>
    <w:rsid w:val="006455CF"/>
    <w:rsid w:val="0064584F"/>
    <w:rsid w:val="00645E22"/>
    <w:rsid w:val="00645FDE"/>
    <w:rsid w:val="006507F1"/>
    <w:rsid w:val="0065129D"/>
    <w:rsid w:val="00653985"/>
    <w:rsid w:val="00653C63"/>
    <w:rsid w:val="006549CD"/>
    <w:rsid w:val="00654C0C"/>
    <w:rsid w:val="0065509B"/>
    <w:rsid w:val="00655287"/>
    <w:rsid w:val="00655DD4"/>
    <w:rsid w:val="006577E7"/>
    <w:rsid w:val="00657931"/>
    <w:rsid w:val="0066012B"/>
    <w:rsid w:val="006602FC"/>
    <w:rsid w:val="00660AAE"/>
    <w:rsid w:val="00660FE5"/>
    <w:rsid w:val="0066171A"/>
    <w:rsid w:val="00661C75"/>
    <w:rsid w:val="006639D7"/>
    <w:rsid w:val="0066463A"/>
    <w:rsid w:val="006663F3"/>
    <w:rsid w:val="00666C22"/>
    <w:rsid w:val="0066712B"/>
    <w:rsid w:val="00673E4B"/>
    <w:rsid w:val="00673EC9"/>
    <w:rsid w:val="00674048"/>
    <w:rsid w:val="006749D4"/>
    <w:rsid w:val="00675D1E"/>
    <w:rsid w:val="0067651D"/>
    <w:rsid w:val="00676BBF"/>
    <w:rsid w:val="006814EA"/>
    <w:rsid w:val="00681C00"/>
    <w:rsid w:val="0068237D"/>
    <w:rsid w:val="00684A27"/>
    <w:rsid w:val="00684B7E"/>
    <w:rsid w:val="00685740"/>
    <w:rsid w:val="00685B83"/>
    <w:rsid w:val="006862AB"/>
    <w:rsid w:val="0068641E"/>
    <w:rsid w:val="00687564"/>
    <w:rsid w:val="00691524"/>
    <w:rsid w:val="00694C7C"/>
    <w:rsid w:val="006955F0"/>
    <w:rsid w:val="00697A92"/>
    <w:rsid w:val="00697EE6"/>
    <w:rsid w:val="006A19F5"/>
    <w:rsid w:val="006A1D53"/>
    <w:rsid w:val="006A1F2A"/>
    <w:rsid w:val="006A21C1"/>
    <w:rsid w:val="006A3602"/>
    <w:rsid w:val="006A3658"/>
    <w:rsid w:val="006A382E"/>
    <w:rsid w:val="006A3854"/>
    <w:rsid w:val="006A441B"/>
    <w:rsid w:val="006A5173"/>
    <w:rsid w:val="006A691A"/>
    <w:rsid w:val="006A7CDC"/>
    <w:rsid w:val="006B04F5"/>
    <w:rsid w:val="006B0986"/>
    <w:rsid w:val="006B1E8F"/>
    <w:rsid w:val="006B2661"/>
    <w:rsid w:val="006B26AC"/>
    <w:rsid w:val="006B3419"/>
    <w:rsid w:val="006B3908"/>
    <w:rsid w:val="006B6449"/>
    <w:rsid w:val="006B65F2"/>
    <w:rsid w:val="006B7ABB"/>
    <w:rsid w:val="006C0232"/>
    <w:rsid w:val="006C09C9"/>
    <w:rsid w:val="006C418E"/>
    <w:rsid w:val="006C44A1"/>
    <w:rsid w:val="006C4D4B"/>
    <w:rsid w:val="006C52B0"/>
    <w:rsid w:val="006C6220"/>
    <w:rsid w:val="006D036E"/>
    <w:rsid w:val="006D04B7"/>
    <w:rsid w:val="006D116A"/>
    <w:rsid w:val="006D2A28"/>
    <w:rsid w:val="006D32E0"/>
    <w:rsid w:val="006D50BF"/>
    <w:rsid w:val="006D618A"/>
    <w:rsid w:val="006D63D3"/>
    <w:rsid w:val="006D76FA"/>
    <w:rsid w:val="006E015C"/>
    <w:rsid w:val="006E1382"/>
    <w:rsid w:val="006E3089"/>
    <w:rsid w:val="006E473E"/>
    <w:rsid w:val="006E5CB6"/>
    <w:rsid w:val="006E6897"/>
    <w:rsid w:val="006E6ED5"/>
    <w:rsid w:val="006E79C4"/>
    <w:rsid w:val="006E7B20"/>
    <w:rsid w:val="006E7B6A"/>
    <w:rsid w:val="006F06FB"/>
    <w:rsid w:val="006F0B45"/>
    <w:rsid w:val="006F2888"/>
    <w:rsid w:val="006F314F"/>
    <w:rsid w:val="006F4773"/>
    <w:rsid w:val="006F5288"/>
    <w:rsid w:val="006F5760"/>
    <w:rsid w:val="006F6757"/>
    <w:rsid w:val="00700080"/>
    <w:rsid w:val="00700393"/>
    <w:rsid w:val="007007ED"/>
    <w:rsid w:val="0070111C"/>
    <w:rsid w:val="00701DCD"/>
    <w:rsid w:val="007029E2"/>
    <w:rsid w:val="00702F80"/>
    <w:rsid w:val="007038A8"/>
    <w:rsid w:val="00703B40"/>
    <w:rsid w:val="0070482E"/>
    <w:rsid w:val="00710C8A"/>
    <w:rsid w:val="0071166D"/>
    <w:rsid w:val="0071289D"/>
    <w:rsid w:val="00712CA5"/>
    <w:rsid w:val="00713747"/>
    <w:rsid w:val="00715384"/>
    <w:rsid w:val="00716027"/>
    <w:rsid w:val="00716667"/>
    <w:rsid w:val="007177E8"/>
    <w:rsid w:val="00717958"/>
    <w:rsid w:val="00722F3C"/>
    <w:rsid w:val="00722F46"/>
    <w:rsid w:val="0072313A"/>
    <w:rsid w:val="007252F7"/>
    <w:rsid w:val="0072666F"/>
    <w:rsid w:val="00727700"/>
    <w:rsid w:val="0072776A"/>
    <w:rsid w:val="00730CAE"/>
    <w:rsid w:val="0073102B"/>
    <w:rsid w:val="00731261"/>
    <w:rsid w:val="007339AB"/>
    <w:rsid w:val="007355EA"/>
    <w:rsid w:val="00740008"/>
    <w:rsid w:val="007403B8"/>
    <w:rsid w:val="00740E21"/>
    <w:rsid w:val="007420DD"/>
    <w:rsid w:val="00742CE9"/>
    <w:rsid w:val="00742E9A"/>
    <w:rsid w:val="0074383F"/>
    <w:rsid w:val="00744165"/>
    <w:rsid w:val="00744C83"/>
    <w:rsid w:val="00746979"/>
    <w:rsid w:val="007521B5"/>
    <w:rsid w:val="00752C6E"/>
    <w:rsid w:val="00753249"/>
    <w:rsid w:val="00755977"/>
    <w:rsid w:val="00756319"/>
    <w:rsid w:val="00756812"/>
    <w:rsid w:val="00757302"/>
    <w:rsid w:val="00757D8E"/>
    <w:rsid w:val="00757EAC"/>
    <w:rsid w:val="007601C3"/>
    <w:rsid w:val="00761B16"/>
    <w:rsid w:val="0076224F"/>
    <w:rsid w:val="00762641"/>
    <w:rsid w:val="007630EF"/>
    <w:rsid w:val="0076501E"/>
    <w:rsid w:val="00767100"/>
    <w:rsid w:val="00767286"/>
    <w:rsid w:val="00770A32"/>
    <w:rsid w:val="007727F7"/>
    <w:rsid w:val="00772ADD"/>
    <w:rsid w:val="0077477E"/>
    <w:rsid w:val="007761D8"/>
    <w:rsid w:val="007769D3"/>
    <w:rsid w:val="00776E6D"/>
    <w:rsid w:val="00776FA6"/>
    <w:rsid w:val="00777FCF"/>
    <w:rsid w:val="007805D5"/>
    <w:rsid w:val="00780CC9"/>
    <w:rsid w:val="00781045"/>
    <w:rsid w:val="00781499"/>
    <w:rsid w:val="00781654"/>
    <w:rsid w:val="00782D6E"/>
    <w:rsid w:val="00782D97"/>
    <w:rsid w:val="00783450"/>
    <w:rsid w:val="00785E9A"/>
    <w:rsid w:val="00786263"/>
    <w:rsid w:val="007869C6"/>
    <w:rsid w:val="00786D1C"/>
    <w:rsid w:val="0078766F"/>
    <w:rsid w:val="00787CAF"/>
    <w:rsid w:val="00787EB4"/>
    <w:rsid w:val="00787F71"/>
    <w:rsid w:val="00790048"/>
    <w:rsid w:val="00791048"/>
    <w:rsid w:val="00793C79"/>
    <w:rsid w:val="00793F58"/>
    <w:rsid w:val="0079615B"/>
    <w:rsid w:val="00796F65"/>
    <w:rsid w:val="007A20FC"/>
    <w:rsid w:val="007A26F3"/>
    <w:rsid w:val="007A5936"/>
    <w:rsid w:val="007A5CE2"/>
    <w:rsid w:val="007A6A66"/>
    <w:rsid w:val="007A78EA"/>
    <w:rsid w:val="007B03CB"/>
    <w:rsid w:val="007B29E2"/>
    <w:rsid w:val="007B2CEB"/>
    <w:rsid w:val="007B2D5E"/>
    <w:rsid w:val="007B2E8B"/>
    <w:rsid w:val="007B36BD"/>
    <w:rsid w:val="007B44DB"/>
    <w:rsid w:val="007B4A4C"/>
    <w:rsid w:val="007B5AC7"/>
    <w:rsid w:val="007B6939"/>
    <w:rsid w:val="007C049A"/>
    <w:rsid w:val="007C1F32"/>
    <w:rsid w:val="007C553C"/>
    <w:rsid w:val="007C674B"/>
    <w:rsid w:val="007C7DBC"/>
    <w:rsid w:val="007D2CDD"/>
    <w:rsid w:val="007D3BCA"/>
    <w:rsid w:val="007D4A4F"/>
    <w:rsid w:val="007D4D72"/>
    <w:rsid w:val="007D556C"/>
    <w:rsid w:val="007E19D8"/>
    <w:rsid w:val="007E284B"/>
    <w:rsid w:val="007E41FC"/>
    <w:rsid w:val="007E4690"/>
    <w:rsid w:val="007E4800"/>
    <w:rsid w:val="007E51BC"/>
    <w:rsid w:val="007E521A"/>
    <w:rsid w:val="007E6F34"/>
    <w:rsid w:val="007E6FD4"/>
    <w:rsid w:val="007E72D9"/>
    <w:rsid w:val="007F0594"/>
    <w:rsid w:val="007F3CCF"/>
    <w:rsid w:val="007F3D5D"/>
    <w:rsid w:val="007F495A"/>
    <w:rsid w:val="007F4F1D"/>
    <w:rsid w:val="007F6722"/>
    <w:rsid w:val="0080004A"/>
    <w:rsid w:val="008002F5"/>
    <w:rsid w:val="00801255"/>
    <w:rsid w:val="00801523"/>
    <w:rsid w:val="00801C2F"/>
    <w:rsid w:val="00803431"/>
    <w:rsid w:val="00806122"/>
    <w:rsid w:val="00806701"/>
    <w:rsid w:val="008068A1"/>
    <w:rsid w:val="00806986"/>
    <w:rsid w:val="00806AE1"/>
    <w:rsid w:val="008102C3"/>
    <w:rsid w:val="00812FDF"/>
    <w:rsid w:val="008131CA"/>
    <w:rsid w:val="0081417D"/>
    <w:rsid w:val="00814D7B"/>
    <w:rsid w:val="00815AA0"/>
    <w:rsid w:val="008165D4"/>
    <w:rsid w:val="00817282"/>
    <w:rsid w:val="00817CB3"/>
    <w:rsid w:val="008200CF"/>
    <w:rsid w:val="00821B4A"/>
    <w:rsid w:val="00822922"/>
    <w:rsid w:val="00822ADE"/>
    <w:rsid w:val="008230F9"/>
    <w:rsid w:val="0082317A"/>
    <w:rsid w:val="008239E2"/>
    <w:rsid w:val="00823AA1"/>
    <w:rsid w:val="008243DA"/>
    <w:rsid w:val="00825CB5"/>
    <w:rsid w:val="00826DFD"/>
    <w:rsid w:val="00827F5F"/>
    <w:rsid w:val="008304E6"/>
    <w:rsid w:val="00830635"/>
    <w:rsid w:val="00831160"/>
    <w:rsid w:val="008311E1"/>
    <w:rsid w:val="00831F98"/>
    <w:rsid w:val="008329D6"/>
    <w:rsid w:val="0083492C"/>
    <w:rsid w:val="00835070"/>
    <w:rsid w:val="00835760"/>
    <w:rsid w:val="008363FA"/>
    <w:rsid w:val="00841E6E"/>
    <w:rsid w:val="00842B86"/>
    <w:rsid w:val="0084539F"/>
    <w:rsid w:val="0084570B"/>
    <w:rsid w:val="00846375"/>
    <w:rsid w:val="00847475"/>
    <w:rsid w:val="0085096D"/>
    <w:rsid w:val="008517B8"/>
    <w:rsid w:val="00852E1E"/>
    <w:rsid w:val="008539BC"/>
    <w:rsid w:val="00853C29"/>
    <w:rsid w:val="00854147"/>
    <w:rsid w:val="008565D2"/>
    <w:rsid w:val="0086225B"/>
    <w:rsid w:val="0086229B"/>
    <w:rsid w:val="008622C2"/>
    <w:rsid w:val="00864238"/>
    <w:rsid w:val="008645A1"/>
    <w:rsid w:val="008649EE"/>
    <w:rsid w:val="00865913"/>
    <w:rsid w:val="0086592A"/>
    <w:rsid w:val="00866F6E"/>
    <w:rsid w:val="008702A5"/>
    <w:rsid w:val="008708D6"/>
    <w:rsid w:val="008708D7"/>
    <w:rsid w:val="0087155E"/>
    <w:rsid w:val="00872734"/>
    <w:rsid w:val="008734A6"/>
    <w:rsid w:val="008741A4"/>
    <w:rsid w:val="008749E6"/>
    <w:rsid w:val="00874D37"/>
    <w:rsid w:val="00876A89"/>
    <w:rsid w:val="0087744A"/>
    <w:rsid w:val="00880398"/>
    <w:rsid w:val="008807FA"/>
    <w:rsid w:val="008809F0"/>
    <w:rsid w:val="008811B1"/>
    <w:rsid w:val="00881836"/>
    <w:rsid w:val="00881A08"/>
    <w:rsid w:val="0088427E"/>
    <w:rsid w:val="008859B4"/>
    <w:rsid w:val="00890340"/>
    <w:rsid w:val="0089204D"/>
    <w:rsid w:val="00892754"/>
    <w:rsid w:val="008941DE"/>
    <w:rsid w:val="008942EB"/>
    <w:rsid w:val="00894507"/>
    <w:rsid w:val="008949B7"/>
    <w:rsid w:val="008949CC"/>
    <w:rsid w:val="0089560F"/>
    <w:rsid w:val="008975C9"/>
    <w:rsid w:val="008A0223"/>
    <w:rsid w:val="008A08E4"/>
    <w:rsid w:val="008A183C"/>
    <w:rsid w:val="008A2508"/>
    <w:rsid w:val="008A2B8A"/>
    <w:rsid w:val="008A3828"/>
    <w:rsid w:val="008A436B"/>
    <w:rsid w:val="008A569F"/>
    <w:rsid w:val="008A614B"/>
    <w:rsid w:val="008A7DC5"/>
    <w:rsid w:val="008B0117"/>
    <w:rsid w:val="008B19E8"/>
    <w:rsid w:val="008B4D51"/>
    <w:rsid w:val="008B5312"/>
    <w:rsid w:val="008B5DDB"/>
    <w:rsid w:val="008B6970"/>
    <w:rsid w:val="008C05F2"/>
    <w:rsid w:val="008C0B95"/>
    <w:rsid w:val="008C1BE8"/>
    <w:rsid w:val="008C3D7D"/>
    <w:rsid w:val="008C40EB"/>
    <w:rsid w:val="008C4557"/>
    <w:rsid w:val="008C4E32"/>
    <w:rsid w:val="008C5278"/>
    <w:rsid w:val="008C577A"/>
    <w:rsid w:val="008C73BB"/>
    <w:rsid w:val="008C7495"/>
    <w:rsid w:val="008C7BB8"/>
    <w:rsid w:val="008D0439"/>
    <w:rsid w:val="008D0D8D"/>
    <w:rsid w:val="008D1011"/>
    <w:rsid w:val="008D1403"/>
    <w:rsid w:val="008D25A3"/>
    <w:rsid w:val="008D32F7"/>
    <w:rsid w:val="008D3560"/>
    <w:rsid w:val="008D54E2"/>
    <w:rsid w:val="008D5D12"/>
    <w:rsid w:val="008D619A"/>
    <w:rsid w:val="008D6FE6"/>
    <w:rsid w:val="008E002C"/>
    <w:rsid w:val="008E0582"/>
    <w:rsid w:val="008E4AC6"/>
    <w:rsid w:val="008E5FDA"/>
    <w:rsid w:val="008E6E25"/>
    <w:rsid w:val="008F03A6"/>
    <w:rsid w:val="008F0D09"/>
    <w:rsid w:val="008F3948"/>
    <w:rsid w:val="008F4ACA"/>
    <w:rsid w:val="008F769E"/>
    <w:rsid w:val="008F7763"/>
    <w:rsid w:val="00902656"/>
    <w:rsid w:val="0090352C"/>
    <w:rsid w:val="009039BB"/>
    <w:rsid w:val="009039BE"/>
    <w:rsid w:val="00904688"/>
    <w:rsid w:val="009050BB"/>
    <w:rsid w:val="0090566C"/>
    <w:rsid w:val="00907182"/>
    <w:rsid w:val="009071A2"/>
    <w:rsid w:val="00907329"/>
    <w:rsid w:val="0091064E"/>
    <w:rsid w:val="00911436"/>
    <w:rsid w:val="00911AC9"/>
    <w:rsid w:val="0091270F"/>
    <w:rsid w:val="00913270"/>
    <w:rsid w:val="00913395"/>
    <w:rsid w:val="009136B2"/>
    <w:rsid w:val="009140A9"/>
    <w:rsid w:val="0091415D"/>
    <w:rsid w:val="00916540"/>
    <w:rsid w:val="00916FC1"/>
    <w:rsid w:val="009178F6"/>
    <w:rsid w:val="00924218"/>
    <w:rsid w:val="009255B0"/>
    <w:rsid w:val="00926E0E"/>
    <w:rsid w:val="00926E97"/>
    <w:rsid w:val="0092724C"/>
    <w:rsid w:val="00930EDD"/>
    <w:rsid w:val="00931A76"/>
    <w:rsid w:val="0093204B"/>
    <w:rsid w:val="009323EF"/>
    <w:rsid w:val="009333BF"/>
    <w:rsid w:val="00934736"/>
    <w:rsid w:val="009357E4"/>
    <w:rsid w:val="009360CB"/>
    <w:rsid w:val="009370DF"/>
    <w:rsid w:val="009375D8"/>
    <w:rsid w:val="00941011"/>
    <w:rsid w:val="009413A9"/>
    <w:rsid w:val="00941C61"/>
    <w:rsid w:val="00942A34"/>
    <w:rsid w:val="00943E18"/>
    <w:rsid w:val="009443C8"/>
    <w:rsid w:val="00944CFE"/>
    <w:rsid w:val="00945C72"/>
    <w:rsid w:val="00945F65"/>
    <w:rsid w:val="0094690C"/>
    <w:rsid w:val="0095052F"/>
    <w:rsid w:val="009521C9"/>
    <w:rsid w:val="0095458D"/>
    <w:rsid w:val="00954C66"/>
    <w:rsid w:val="00955D37"/>
    <w:rsid w:val="0095600C"/>
    <w:rsid w:val="00956431"/>
    <w:rsid w:val="00956BDC"/>
    <w:rsid w:val="00956EA3"/>
    <w:rsid w:val="00957CC3"/>
    <w:rsid w:val="009607CF"/>
    <w:rsid w:val="009615ED"/>
    <w:rsid w:val="00961949"/>
    <w:rsid w:val="00961BBA"/>
    <w:rsid w:val="00966480"/>
    <w:rsid w:val="00966976"/>
    <w:rsid w:val="00966ADE"/>
    <w:rsid w:val="009670B8"/>
    <w:rsid w:val="009676F1"/>
    <w:rsid w:val="00967BEE"/>
    <w:rsid w:val="009709BF"/>
    <w:rsid w:val="009711A1"/>
    <w:rsid w:val="009711FD"/>
    <w:rsid w:val="0097172E"/>
    <w:rsid w:val="00972176"/>
    <w:rsid w:val="0097305C"/>
    <w:rsid w:val="00973693"/>
    <w:rsid w:val="009737A6"/>
    <w:rsid w:val="00974014"/>
    <w:rsid w:val="00974CA0"/>
    <w:rsid w:val="009750A9"/>
    <w:rsid w:val="00976248"/>
    <w:rsid w:val="0097624F"/>
    <w:rsid w:val="009765F2"/>
    <w:rsid w:val="00977C9A"/>
    <w:rsid w:val="009803E8"/>
    <w:rsid w:val="00980A96"/>
    <w:rsid w:val="00981C97"/>
    <w:rsid w:val="00982043"/>
    <w:rsid w:val="009821C6"/>
    <w:rsid w:val="00982C52"/>
    <w:rsid w:val="009831E8"/>
    <w:rsid w:val="00984CA7"/>
    <w:rsid w:val="0098649A"/>
    <w:rsid w:val="00987F9F"/>
    <w:rsid w:val="00990B3A"/>
    <w:rsid w:val="00990FC9"/>
    <w:rsid w:val="00991276"/>
    <w:rsid w:val="00991910"/>
    <w:rsid w:val="00991B58"/>
    <w:rsid w:val="00991D72"/>
    <w:rsid w:val="009926A3"/>
    <w:rsid w:val="00992DAC"/>
    <w:rsid w:val="00993BD0"/>
    <w:rsid w:val="009952E1"/>
    <w:rsid w:val="0099552C"/>
    <w:rsid w:val="009959AD"/>
    <w:rsid w:val="00996FDC"/>
    <w:rsid w:val="009A0BF8"/>
    <w:rsid w:val="009A128A"/>
    <w:rsid w:val="009A205F"/>
    <w:rsid w:val="009A22D7"/>
    <w:rsid w:val="009A2E91"/>
    <w:rsid w:val="009A302F"/>
    <w:rsid w:val="009A451D"/>
    <w:rsid w:val="009A4E9C"/>
    <w:rsid w:val="009A6158"/>
    <w:rsid w:val="009A653A"/>
    <w:rsid w:val="009A71CE"/>
    <w:rsid w:val="009A748A"/>
    <w:rsid w:val="009B1689"/>
    <w:rsid w:val="009B1F7F"/>
    <w:rsid w:val="009B22BE"/>
    <w:rsid w:val="009B2BD1"/>
    <w:rsid w:val="009B308F"/>
    <w:rsid w:val="009B362C"/>
    <w:rsid w:val="009B390B"/>
    <w:rsid w:val="009B5DCA"/>
    <w:rsid w:val="009B6B90"/>
    <w:rsid w:val="009C17AA"/>
    <w:rsid w:val="009C2580"/>
    <w:rsid w:val="009C2654"/>
    <w:rsid w:val="009C4E11"/>
    <w:rsid w:val="009C5568"/>
    <w:rsid w:val="009C74B0"/>
    <w:rsid w:val="009D04F9"/>
    <w:rsid w:val="009D0BCF"/>
    <w:rsid w:val="009D1AF6"/>
    <w:rsid w:val="009D3295"/>
    <w:rsid w:val="009D33EF"/>
    <w:rsid w:val="009D367B"/>
    <w:rsid w:val="009D3888"/>
    <w:rsid w:val="009D4DC0"/>
    <w:rsid w:val="009D5ED9"/>
    <w:rsid w:val="009D6008"/>
    <w:rsid w:val="009D623C"/>
    <w:rsid w:val="009D638D"/>
    <w:rsid w:val="009E07EE"/>
    <w:rsid w:val="009E49F9"/>
    <w:rsid w:val="009E4BE5"/>
    <w:rsid w:val="009E4D65"/>
    <w:rsid w:val="009E7E85"/>
    <w:rsid w:val="009F2228"/>
    <w:rsid w:val="009F2530"/>
    <w:rsid w:val="009F264A"/>
    <w:rsid w:val="009F335A"/>
    <w:rsid w:val="009F3EE3"/>
    <w:rsid w:val="009F3FB3"/>
    <w:rsid w:val="009F402E"/>
    <w:rsid w:val="009F4567"/>
    <w:rsid w:val="009F46EB"/>
    <w:rsid w:val="00A01EF1"/>
    <w:rsid w:val="00A01F65"/>
    <w:rsid w:val="00A01F7C"/>
    <w:rsid w:val="00A02B71"/>
    <w:rsid w:val="00A0380D"/>
    <w:rsid w:val="00A03A86"/>
    <w:rsid w:val="00A04E06"/>
    <w:rsid w:val="00A0536D"/>
    <w:rsid w:val="00A059B7"/>
    <w:rsid w:val="00A05A8D"/>
    <w:rsid w:val="00A12E1C"/>
    <w:rsid w:val="00A176D3"/>
    <w:rsid w:val="00A1783B"/>
    <w:rsid w:val="00A17C3F"/>
    <w:rsid w:val="00A21C68"/>
    <w:rsid w:val="00A21FCE"/>
    <w:rsid w:val="00A2377A"/>
    <w:rsid w:val="00A24226"/>
    <w:rsid w:val="00A2427A"/>
    <w:rsid w:val="00A2766B"/>
    <w:rsid w:val="00A30D5C"/>
    <w:rsid w:val="00A31BE0"/>
    <w:rsid w:val="00A325DE"/>
    <w:rsid w:val="00A3494B"/>
    <w:rsid w:val="00A34ADF"/>
    <w:rsid w:val="00A34CA2"/>
    <w:rsid w:val="00A3728F"/>
    <w:rsid w:val="00A37647"/>
    <w:rsid w:val="00A400E4"/>
    <w:rsid w:val="00A4161D"/>
    <w:rsid w:val="00A418F0"/>
    <w:rsid w:val="00A42472"/>
    <w:rsid w:val="00A42657"/>
    <w:rsid w:val="00A42DC0"/>
    <w:rsid w:val="00A46438"/>
    <w:rsid w:val="00A46AFB"/>
    <w:rsid w:val="00A46BC9"/>
    <w:rsid w:val="00A50524"/>
    <w:rsid w:val="00A51C1D"/>
    <w:rsid w:val="00A52221"/>
    <w:rsid w:val="00A5245C"/>
    <w:rsid w:val="00A5409A"/>
    <w:rsid w:val="00A54B66"/>
    <w:rsid w:val="00A54E54"/>
    <w:rsid w:val="00A567D3"/>
    <w:rsid w:val="00A62A4B"/>
    <w:rsid w:val="00A64061"/>
    <w:rsid w:val="00A648CB"/>
    <w:rsid w:val="00A64AA4"/>
    <w:rsid w:val="00A651E7"/>
    <w:rsid w:val="00A67003"/>
    <w:rsid w:val="00A67DD5"/>
    <w:rsid w:val="00A71AAE"/>
    <w:rsid w:val="00A72BD3"/>
    <w:rsid w:val="00A73C81"/>
    <w:rsid w:val="00A74600"/>
    <w:rsid w:val="00A754E8"/>
    <w:rsid w:val="00A75EEB"/>
    <w:rsid w:val="00A76652"/>
    <w:rsid w:val="00A76FBA"/>
    <w:rsid w:val="00A814D7"/>
    <w:rsid w:val="00A8339A"/>
    <w:rsid w:val="00A837D1"/>
    <w:rsid w:val="00A84920"/>
    <w:rsid w:val="00A84AC9"/>
    <w:rsid w:val="00A84C33"/>
    <w:rsid w:val="00A85562"/>
    <w:rsid w:val="00A862C4"/>
    <w:rsid w:val="00A86EAB"/>
    <w:rsid w:val="00A86FAE"/>
    <w:rsid w:val="00A870A6"/>
    <w:rsid w:val="00A87501"/>
    <w:rsid w:val="00A905F1"/>
    <w:rsid w:val="00A91904"/>
    <w:rsid w:val="00A92103"/>
    <w:rsid w:val="00A962CB"/>
    <w:rsid w:val="00A96E4A"/>
    <w:rsid w:val="00A9780E"/>
    <w:rsid w:val="00A97B57"/>
    <w:rsid w:val="00AA2D1D"/>
    <w:rsid w:val="00AA407C"/>
    <w:rsid w:val="00AA5E87"/>
    <w:rsid w:val="00AA6231"/>
    <w:rsid w:val="00AA674C"/>
    <w:rsid w:val="00AA67DF"/>
    <w:rsid w:val="00AA7600"/>
    <w:rsid w:val="00AA7A1F"/>
    <w:rsid w:val="00AB1575"/>
    <w:rsid w:val="00AB1A26"/>
    <w:rsid w:val="00AB47EF"/>
    <w:rsid w:val="00AB51B4"/>
    <w:rsid w:val="00AB5676"/>
    <w:rsid w:val="00AB5E21"/>
    <w:rsid w:val="00AB627A"/>
    <w:rsid w:val="00AB62FA"/>
    <w:rsid w:val="00AC0609"/>
    <w:rsid w:val="00AC2085"/>
    <w:rsid w:val="00AC28C5"/>
    <w:rsid w:val="00AC2E79"/>
    <w:rsid w:val="00AC33CF"/>
    <w:rsid w:val="00AC399C"/>
    <w:rsid w:val="00AC3FFE"/>
    <w:rsid w:val="00AC48A3"/>
    <w:rsid w:val="00AC58AB"/>
    <w:rsid w:val="00AC78B1"/>
    <w:rsid w:val="00AD0253"/>
    <w:rsid w:val="00AD2037"/>
    <w:rsid w:val="00AD21B6"/>
    <w:rsid w:val="00AD2D5F"/>
    <w:rsid w:val="00AD3452"/>
    <w:rsid w:val="00AD3C40"/>
    <w:rsid w:val="00AD3DC3"/>
    <w:rsid w:val="00AD4534"/>
    <w:rsid w:val="00AD4910"/>
    <w:rsid w:val="00AD6F2F"/>
    <w:rsid w:val="00AD7CDC"/>
    <w:rsid w:val="00AD7F22"/>
    <w:rsid w:val="00AE0662"/>
    <w:rsid w:val="00AE0EA8"/>
    <w:rsid w:val="00AE20FE"/>
    <w:rsid w:val="00AE22B8"/>
    <w:rsid w:val="00AE498C"/>
    <w:rsid w:val="00AE54B5"/>
    <w:rsid w:val="00AE5B05"/>
    <w:rsid w:val="00AE68A8"/>
    <w:rsid w:val="00AE6D5F"/>
    <w:rsid w:val="00AF05ED"/>
    <w:rsid w:val="00AF07F1"/>
    <w:rsid w:val="00AF090C"/>
    <w:rsid w:val="00AF0BDA"/>
    <w:rsid w:val="00AF3256"/>
    <w:rsid w:val="00AF3500"/>
    <w:rsid w:val="00AF3FAA"/>
    <w:rsid w:val="00AF652A"/>
    <w:rsid w:val="00AF686B"/>
    <w:rsid w:val="00AF70EF"/>
    <w:rsid w:val="00B00D25"/>
    <w:rsid w:val="00B05432"/>
    <w:rsid w:val="00B06840"/>
    <w:rsid w:val="00B068E9"/>
    <w:rsid w:val="00B06D32"/>
    <w:rsid w:val="00B117BA"/>
    <w:rsid w:val="00B124DD"/>
    <w:rsid w:val="00B12861"/>
    <w:rsid w:val="00B13B63"/>
    <w:rsid w:val="00B13E54"/>
    <w:rsid w:val="00B14F54"/>
    <w:rsid w:val="00B15711"/>
    <w:rsid w:val="00B15F3F"/>
    <w:rsid w:val="00B16311"/>
    <w:rsid w:val="00B17E4F"/>
    <w:rsid w:val="00B22A22"/>
    <w:rsid w:val="00B22DD5"/>
    <w:rsid w:val="00B25356"/>
    <w:rsid w:val="00B27026"/>
    <w:rsid w:val="00B31769"/>
    <w:rsid w:val="00B31FD3"/>
    <w:rsid w:val="00B343D0"/>
    <w:rsid w:val="00B347DD"/>
    <w:rsid w:val="00B34BE4"/>
    <w:rsid w:val="00B34F74"/>
    <w:rsid w:val="00B3683A"/>
    <w:rsid w:val="00B37463"/>
    <w:rsid w:val="00B37CC5"/>
    <w:rsid w:val="00B4200A"/>
    <w:rsid w:val="00B42BCB"/>
    <w:rsid w:val="00B44B05"/>
    <w:rsid w:val="00B459F6"/>
    <w:rsid w:val="00B46ACF"/>
    <w:rsid w:val="00B46AD7"/>
    <w:rsid w:val="00B47806"/>
    <w:rsid w:val="00B50DEB"/>
    <w:rsid w:val="00B53BDC"/>
    <w:rsid w:val="00B5606D"/>
    <w:rsid w:val="00B6115D"/>
    <w:rsid w:val="00B6134D"/>
    <w:rsid w:val="00B6141B"/>
    <w:rsid w:val="00B61CD5"/>
    <w:rsid w:val="00B64B8D"/>
    <w:rsid w:val="00B66016"/>
    <w:rsid w:val="00B675E4"/>
    <w:rsid w:val="00B70649"/>
    <w:rsid w:val="00B7071D"/>
    <w:rsid w:val="00B7085E"/>
    <w:rsid w:val="00B708B2"/>
    <w:rsid w:val="00B70ECE"/>
    <w:rsid w:val="00B70F5A"/>
    <w:rsid w:val="00B7189A"/>
    <w:rsid w:val="00B73388"/>
    <w:rsid w:val="00B73CBA"/>
    <w:rsid w:val="00B75EEB"/>
    <w:rsid w:val="00B75F24"/>
    <w:rsid w:val="00B75FDF"/>
    <w:rsid w:val="00B771FC"/>
    <w:rsid w:val="00B77A1E"/>
    <w:rsid w:val="00B8137B"/>
    <w:rsid w:val="00B82F41"/>
    <w:rsid w:val="00B83830"/>
    <w:rsid w:val="00B8415E"/>
    <w:rsid w:val="00B84D8B"/>
    <w:rsid w:val="00B8516A"/>
    <w:rsid w:val="00B85248"/>
    <w:rsid w:val="00B85934"/>
    <w:rsid w:val="00B85BA9"/>
    <w:rsid w:val="00B85D59"/>
    <w:rsid w:val="00B9033E"/>
    <w:rsid w:val="00B916B5"/>
    <w:rsid w:val="00B91946"/>
    <w:rsid w:val="00B92C8C"/>
    <w:rsid w:val="00B92DB7"/>
    <w:rsid w:val="00B9304F"/>
    <w:rsid w:val="00B93C7D"/>
    <w:rsid w:val="00B93DDD"/>
    <w:rsid w:val="00B94E9D"/>
    <w:rsid w:val="00B94FCA"/>
    <w:rsid w:val="00B96BFE"/>
    <w:rsid w:val="00B97AA1"/>
    <w:rsid w:val="00BA0646"/>
    <w:rsid w:val="00BA2CAF"/>
    <w:rsid w:val="00BA42F3"/>
    <w:rsid w:val="00BA4378"/>
    <w:rsid w:val="00BA51BF"/>
    <w:rsid w:val="00BA6C7C"/>
    <w:rsid w:val="00BB049C"/>
    <w:rsid w:val="00BB12F5"/>
    <w:rsid w:val="00BB3215"/>
    <w:rsid w:val="00BB37DC"/>
    <w:rsid w:val="00BB3807"/>
    <w:rsid w:val="00BB4AF8"/>
    <w:rsid w:val="00BB58FB"/>
    <w:rsid w:val="00BB5A63"/>
    <w:rsid w:val="00BB781C"/>
    <w:rsid w:val="00BC0E52"/>
    <w:rsid w:val="00BC1F5D"/>
    <w:rsid w:val="00BC299E"/>
    <w:rsid w:val="00BC3E8E"/>
    <w:rsid w:val="00BC418C"/>
    <w:rsid w:val="00BC53B8"/>
    <w:rsid w:val="00BC68CE"/>
    <w:rsid w:val="00BD2107"/>
    <w:rsid w:val="00BD33C6"/>
    <w:rsid w:val="00BD3832"/>
    <w:rsid w:val="00BE0BB7"/>
    <w:rsid w:val="00BE11E3"/>
    <w:rsid w:val="00BE14C1"/>
    <w:rsid w:val="00BE2C1C"/>
    <w:rsid w:val="00BE35F4"/>
    <w:rsid w:val="00BE3B35"/>
    <w:rsid w:val="00BE4299"/>
    <w:rsid w:val="00BE4353"/>
    <w:rsid w:val="00BE5CA2"/>
    <w:rsid w:val="00BF035A"/>
    <w:rsid w:val="00BF0583"/>
    <w:rsid w:val="00BF4893"/>
    <w:rsid w:val="00BF4A75"/>
    <w:rsid w:val="00BF4A8A"/>
    <w:rsid w:val="00BF6AEB"/>
    <w:rsid w:val="00BF7CF5"/>
    <w:rsid w:val="00C00E4B"/>
    <w:rsid w:val="00C01921"/>
    <w:rsid w:val="00C02C1E"/>
    <w:rsid w:val="00C037EA"/>
    <w:rsid w:val="00C0430A"/>
    <w:rsid w:val="00C04A86"/>
    <w:rsid w:val="00C050D1"/>
    <w:rsid w:val="00C05551"/>
    <w:rsid w:val="00C05CEC"/>
    <w:rsid w:val="00C06C6F"/>
    <w:rsid w:val="00C0788B"/>
    <w:rsid w:val="00C07FF8"/>
    <w:rsid w:val="00C118C1"/>
    <w:rsid w:val="00C1370A"/>
    <w:rsid w:val="00C140E0"/>
    <w:rsid w:val="00C14AB0"/>
    <w:rsid w:val="00C21043"/>
    <w:rsid w:val="00C2180B"/>
    <w:rsid w:val="00C220F6"/>
    <w:rsid w:val="00C250E0"/>
    <w:rsid w:val="00C2695B"/>
    <w:rsid w:val="00C270AE"/>
    <w:rsid w:val="00C3023B"/>
    <w:rsid w:val="00C308FE"/>
    <w:rsid w:val="00C30FBD"/>
    <w:rsid w:val="00C31F08"/>
    <w:rsid w:val="00C320D3"/>
    <w:rsid w:val="00C336F7"/>
    <w:rsid w:val="00C348E4"/>
    <w:rsid w:val="00C35895"/>
    <w:rsid w:val="00C366DA"/>
    <w:rsid w:val="00C36FD5"/>
    <w:rsid w:val="00C375AE"/>
    <w:rsid w:val="00C40B57"/>
    <w:rsid w:val="00C41D9D"/>
    <w:rsid w:val="00C42282"/>
    <w:rsid w:val="00C45AB8"/>
    <w:rsid w:val="00C45B67"/>
    <w:rsid w:val="00C45CB8"/>
    <w:rsid w:val="00C47A58"/>
    <w:rsid w:val="00C50840"/>
    <w:rsid w:val="00C50C78"/>
    <w:rsid w:val="00C53ACE"/>
    <w:rsid w:val="00C54378"/>
    <w:rsid w:val="00C55247"/>
    <w:rsid w:val="00C604BE"/>
    <w:rsid w:val="00C60A0B"/>
    <w:rsid w:val="00C61765"/>
    <w:rsid w:val="00C61B0E"/>
    <w:rsid w:val="00C61C9D"/>
    <w:rsid w:val="00C63BF5"/>
    <w:rsid w:val="00C647B7"/>
    <w:rsid w:val="00C64D10"/>
    <w:rsid w:val="00C66033"/>
    <w:rsid w:val="00C662DE"/>
    <w:rsid w:val="00C76C96"/>
    <w:rsid w:val="00C77ED7"/>
    <w:rsid w:val="00C82936"/>
    <w:rsid w:val="00C83392"/>
    <w:rsid w:val="00C8522A"/>
    <w:rsid w:val="00C908C0"/>
    <w:rsid w:val="00C913E0"/>
    <w:rsid w:val="00C91F2F"/>
    <w:rsid w:val="00C9275F"/>
    <w:rsid w:val="00C966BB"/>
    <w:rsid w:val="00C96983"/>
    <w:rsid w:val="00CA08D1"/>
    <w:rsid w:val="00CA0FD9"/>
    <w:rsid w:val="00CA2E4D"/>
    <w:rsid w:val="00CA3841"/>
    <w:rsid w:val="00CA3E95"/>
    <w:rsid w:val="00CA522F"/>
    <w:rsid w:val="00CA629E"/>
    <w:rsid w:val="00CA66DB"/>
    <w:rsid w:val="00CB12C4"/>
    <w:rsid w:val="00CB4BBE"/>
    <w:rsid w:val="00CB5AF0"/>
    <w:rsid w:val="00CB60BE"/>
    <w:rsid w:val="00CC045E"/>
    <w:rsid w:val="00CC0E6B"/>
    <w:rsid w:val="00CC262D"/>
    <w:rsid w:val="00CC2CCB"/>
    <w:rsid w:val="00CC4A31"/>
    <w:rsid w:val="00CC4D77"/>
    <w:rsid w:val="00CC6D59"/>
    <w:rsid w:val="00CC7192"/>
    <w:rsid w:val="00CD174D"/>
    <w:rsid w:val="00CD5444"/>
    <w:rsid w:val="00CD5518"/>
    <w:rsid w:val="00CD6529"/>
    <w:rsid w:val="00CD68DD"/>
    <w:rsid w:val="00CE083B"/>
    <w:rsid w:val="00CE0BA9"/>
    <w:rsid w:val="00CE13C5"/>
    <w:rsid w:val="00CE16DD"/>
    <w:rsid w:val="00CE2136"/>
    <w:rsid w:val="00CE3BB5"/>
    <w:rsid w:val="00CE3D98"/>
    <w:rsid w:val="00CE56DF"/>
    <w:rsid w:val="00CE751E"/>
    <w:rsid w:val="00CE7E2E"/>
    <w:rsid w:val="00CF1A10"/>
    <w:rsid w:val="00CF4097"/>
    <w:rsid w:val="00CF7093"/>
    <w:rsid w:val="00D00496"/>
    <w:rsid w:val="00D010C3"/>
    <w:rsid w:val="00D017F7"/>
    <w:rsid w:val="00D027C0"/>
    <w:rsid w:val="00D02D99"/>
    <w:rsid w:val="00D04324"/>
    <w:rsid w:val="00D04680"/>
    <w:rsid w:val="00D049A0"/>
    <w:rsid w:val="00D04D5B"/>
    <w:rsid w:val="00D060CF"/>
    <w:rsid w:val="00D06434"/>
    <w:rsid w:val="00D06618"/>
    <w:rsid w:val="00D07C49"/>
    <w:rsid w:val="00D10681"/>
    <w:rsid w:val="00D1077F"/>
    <w:rsid w:val="00D127B7"/>
    <w:rsid w:val="00D13E02"/>
    <w:rsid w:val="00D14381"/>
    <w:rsid w:val="00D14444"/>
    <w:rsid w:val="00D145D7"/>
    <w:rsid w:val="00D1597B"/>
    <w:rsid w:val="00D167A3"/>
    <w:rsid w:val="00D16F9A"/>
    <w:rsid w:val="00D1748B"/>
    <w:rsid w:val="00D17EA7"/>
    <w:rsid w:val="00D20765"/>
    <w:rsid w:val="00D20941"/>
    <w:rsid w:val="00D20D6F"/>
    <w:rsid w:val="00D227AE"/>
    <w:rsid w:val="00D254C7"/>
    <w:rsid w:val="00D3039B"/>
    <w:rsid w:val="00D30CD7"/>
    <w:rsid w:val="00D335CE"/>
    <w:rsid w:val="00D342F2"/>
    <w:rsid w:val="00D351AB"/>
    <w:rsid w:val="00D352BB"/>
    <w:rsid w:val="00D35940"/>
    <w:rsid w:val="00D364E9"/>
    <w:rsid w:val="00D378CE"/>
    <w:rsid w:val="00D41806"/>
    <w:rsid w:val="00D42263"/>
    <w:rsid w:val="00D42502"/>
    <w:rsid w:val="00D4334B"/>
    <w:rsid w:val="00D43DDB"/>
    <w:rsid w:val="00D4446B"/>
    <w:rsid w:val="00D44704"/>
    <w:rsid w:val="00D45F9D"/>
    <w:rsid w:val="00D464DC"/>
    <w:rsid w:val="00D474E2"/>
    <w:rsid w:val="00D500A0"/>
    <w:rsid w:val="00D511D0"/>
    <w:rsid w:val="00D52C58"/>
    <w:rsid w:val="00D5329E"/>
    <w:rsid w:val="00D55AB5"/>
    <w:rsid w:val="00D55B06"/>
    <w:rsid w:val="00D55B24"/>
    <w:rsid w:val="00D55C2E"/>
    <w:rsid w:val="00D55D21"/>
    <w:rsid w:val="00D56E23"/>
    <w:rsid w:val="00D570FD"/>
    <w:rsid w:val="00D607A7"/>
    <w:rsid w:val="00D60F0D"/>
    <w:rsid w:val="00D61A73"/>
    <w:rsid w:val="00D6306C"/>
    <w:rsid w:val="00D63E5E"/>
    <w:rsid w:val="00D64284"/>
    <w:rsid w:val="00D646D2"/>
    <w:rsid w:val="00D649BA"/>
    <w:rsid w:val="00D64E6B"/>
    <w:rsid w:val="00D6767B"/>
    <w:rsid w:val="00D67ADF"/>
    <w:rsid w:val="00D72099"/>
    <w:rsid w:val="00D72AE4"/>
    <w:rsid w:val="00D72D31"/>
    <w:rsid w:val="00D75356"/>
    <w:rsid w:val="00D7544D"/>
    <w:rsid w:val="00D75ACA"/>
    <w:rsid w:val="00D75AE4"/>
    <w:rsid w:val="00D76BA8"/>
    <w:rsid w:val="00D80EB8"/>
    <w:rsid w:val="00D85C7E"/>
    <w:rsid w:val="00D8665B"/>
    <w:rsid w:val="00D87221"/>
    <w:rsid w:val="00D877C3"/>
    <w:rsid w:val="00D87B11"/>
    <w:rsid w:val="00D87BD6"/>
    <w:rsid w:val="00D87DDC"/>
    <w:rsid w:val="00D9018C"/>
    <w:rsid w:val="00D90BFA"/>
    <w:rsid w:val="00D93120"/>
    <w:rsid w:val="00D93367"/>
    <w:rsid w:val="00D93E25"/>
    <w:rsid w:val="00D9483A"/>
    <w:rsid w:val="00D94EA3"/>
    <w:rsid w:val="00D94F15"/>
    <w:rsid w:val="00D960E8"/>
    <w:rsid w:val="00DA00EC"/>
    <w:rsid w:val="00DA0351"/>
    <w:rsid w:val="00DA1A90"/>
    <w:rsid w:val="00DA4D33"/>
    <w:rsid w:val="00DA645A"/>
    <w:rsid w:val="00DA6462"/>
    <w:rsid w:val="00DA6647"/>
    <w:rsid w:val="00DA66C9"/>
    <w:rsid w:val="00DA736B"/>
    <w:rsid w:val="00DB036D"/>
    <w:rsid w:val="00DB1409"/>
    <w:rsid w:val="00DB244D"/>
    <w:rsid w:val="00DB2BC2"/>
    <w:rsid w:val="00DB3EDA"/>
    <w:rsid w:val="00DB40F2"/>
    <w:rsid w:val="00DB43E4"/>
    <w:rsid w:val="00DB6EBD"/>
    <w:rsid w:val="00DC0AC4"/>
    <w:rsid w:val="00DC1233"/>
    <w:rsid w:val="00DC161F"/>
    <w:rsid w:val="00DC2739"/>
    <w:rsid w:val="00DC2986"/>
    <w:rsid w:val="00DC3785"/>
    <w:rsid w:val="00DC5740"/>
    <w:rsid w:val="00DC620E"/>
    <w:rsid w:val="00DD0F47"/>
    <w:rsid w:val="00DD3CCD"/>
    <w:rsid w:val="00DD4A25"/>
    <w:rsid w:val="00DD58FE"/>
    <w:rsid w:val="00DD7E76"/>
    <w:rsid w:val="00DE1625"/>
    <w:rsid w:val="00DE2483"/>
    <w:rsid w:val="00DE2BAB"/>
    <w:rsid w:val="00DE312B"/>
    <w:rsid w:val="00DE4B10"/>
    <w:rsid w:val="00DE4BD6"/>
    <w:rsid w:val="00DE4BE1"/>
    <w:rsid w:val="00DE4DA0"/>
    <w:rsid w:val="00DE51D0"/>
    <w:rsid w:val="00DE6154"/>
    <w:rsid w:val="00DF16C4"/>
    <w:rsid w:val="00DF176D"/>
    <w:rsid w:val="00DF1AEF"/>
    <w:rsid w:val="00DF3436"/>
    <w:rsid w:val="00DF59C1"/>
    <w:rsid w:val="00DF65C5"/>
    <w:rsid w:val="00DF6AA5"/>
    <w:rsid w:val="00DF7B90"/>
    <w:rsid w:val="00E0240E"/>
    <w:rsid w:val="00E0246D"/>
    <w:rsid w:val="00E027A9"/>
    <w:rsid w:val="00E035AF"/>
    <w:rsid w:val="00E0451A"/>
    <w:rsid w:val="00E0483B"/>
    <w:rsid w:val="00E04859"/>
    <w:rsid w:val="00E04984"/>
    <w:rsid w:val="00E04C2E"/>
    <w:rsid w:val="00E06C1A"/>
    <w:rsid w:val="00E06C23"/>
    <w:rsid w:val="00E10892"/>
    <w:rsid w:val="00E114F4"/>
    <w:rsid w:val="00E142C0"/>
    <w:rsid w:val="00E149B8"/>
    <w:rsid w:val="00E14A70"/>
    <w:rsid w:val="00E14C81"/>
    <w:rsid w:val="00E15B4C"/>
    <w:rsid w:val="00E1651A"/>
    <w:rsid w:val="00E17801"/>
    <w:rsid w:val="00E17B03"/>
    <w:rsid w:val="00E20C64"/>
    <w:rsid w:val="00E213FC"/>
    <w:rsid w:val="00E21CCE"/>
    <w:rsid w:val="00E21DD5"/>
    <w:rsid w:val="00E23B1A"/>
    <w:rsid w:val="00E24D1B"/>
    <w:rsid w:val="00E250D0"/>
    <w:rsid w:val="00E2694F"/>
    <w:rsid w:val="00E270D9"/>
    <w:rsid w:val="00E31D1B"/>
    <w:rsid w:val="00E31EDB"/>
    <w:rsid w:val="00E3249F"/>
    <w:rsid w:val="00E3284E"/>
    <w:rsid w:val="00E33435"/>
    <w:rsid w:val="00E3460E"/>
    <w:rsid w:val="00E357AD"/>
    <w:rsid w:val="00E3647F"/>
    <w:rsid w:val="00E36693"/>
    <w:rsid w:val="00E402A0"/>
    <w:rsid w:val="00E41889"/>
    <w:rsid w:val="00E42650"/>
    <w:rsid w:val="00E42F68"/>
    <w:rsid w:val="00E4355B"/>
    <w:rsid w:val="00E46ADA"/>
    <w:rsid w:val="00E4752F"/>
    <w:rsid w:val="00E5279D"/>
    <w:rsid w:val="00E56148"/>
    <w:rsid w:val="00E56E00"/>
    <w:rsid w:val="00E60597"/>
    <w:rsid w:val="00E605A3"/>
    <w:rsid w:val="00E60728"/>
    <w:rsid w:val="00E61D4D"/>
    <w:rsid w:val="00E624D2"/>
    <w:rsid w:val="00E63338"/>
    <w:rsid w:val="00E638C5"/>
    <w:rsid w:val="00E6611D"/>
    <w:rsid w:val="00E66D5B"/>
    <w:rsid w:val="00E67623"/>
    <w:rsid w:val="00E677CE"/>
    <w:rsid w:val="00E704C5"/>
    <w:rsid w:val="00E70773"/>
    <w:rsid w:val="00E71B8B"/>
    <w:rsid w:val="00E71B9C"/>
    <w:rsid w:val="00E72816"/>
    <w:rsid w:val="00E73DB0"/>
    <w:rsid w:val="00E74938"/>
    <w:rsid w:val="00E76DFE"/>
    <w:rsid w:val="00E8071B"/>
    <w:rsid w:val="00E8148A"/>
    <w:rsid w:val="00E81B84"/>
    <w:rsid w:val="00E81E4D"/>
    <w:rsid w:val="00E82B85"/>
    <w:rsid w:val="00E830FC"/>
    <w:rsid w:val="00E83C7B"/>
    <w:rsid w:val="00E84B2A"/>
    <w:rsid w:val="00E853FB"/>
    <w:rsid w:val="00E858B4"/>
    <w:rsid w:val="00E8798D"/>
    <w:rsid w:val="00E87F36"/>
    <w:rsid w:val="00E907F3"/>
    <w:rsid w:val="00E91094"/>
    <w:rsid w:val="00E94EE0"/>
    <w:rsid w:val="00E9526D"/>
    <w:rsid w:val="00E9563E"/>
    <w:rsid w:val="00E96AFF"/>
    <w:rsid w:val="00E97F3B"/>
    <w:rsid w:val="00EA051C"/>
    <w:rsid w:val="00EA0901"/>
    <w:rsid w:val="00EA0B58"/>
    <w:rsid w:val="00EA23AC"/>
    <w:rsid w:val="00EA6952"/>
    <w:rsid w:val="00EA6ED9"/>
    <w:rsid w:val="00EA707F"/>
    <w:rsid w:val="00EA7E4D"/>
    <w:rsid w:val="00EB01C9"/>
    <w:rsid w:val="00EB0620"/>
    <w:rsid w:val="00EB132D"/>
    <w:rsid w:val="00EB165E"/>
    <w:rsid w:val="00EB2800"/>
    <w:rsid w:val="00EB2849"/>
    <w:rsid w:val="00EB31AD"/>
    <w:rsid w:val="00EB3D5A"/>
    <w:rsid w:val="00EB5028"/>
    <w:rsid w:val="00EB54B9"/>
    <w:rsid w:val="00EB5A31"/>
    <w:rsid w:val="00EB64A4"/>
    <w:rsid w:val="00EB7052"/>
    <w:rsid w:val="00EB7F4D"/>
    <w:rsid w:val="00EB7F6B"/>
    <w:rsid w:val="00EC0715"/>
    <w:rsid w:val="00EC37E9"/>
    <w:rsid w:val="00EC3D23"/>
    <w:rsid w:val="00EC4C24"/>
    <w:rsid w:val="00EC59DE"/>
    <w:rsid w:val="00EC68FB"/>
    <w:rsid w:val="00EC6E6A"/>
    <w:rsid w:val="00EC6FA6"/>
    <w:rsid w:val="00EC7095"/>
    <w:rsid w:val="00EC7832"/>
    <w:rsid w:val="00ED0127"/>
    <w:rsid w:val="00ED04DF"/>
    <w:rsid w:val="00ED158E"/>
    <w:rsid w:val="00ED2113"/>
    <w:rsid w:val="00ED315D"/>
    <w:rsid w:val="00ED37C4"/>
    <w:rsid w:val="00ED5866"/>
    <w:rsid w:val="00ED5B67"/>
    <w:rsid w:val="00EE2DFA"/>
    <w:rsid w:val="00EE3759"/>
    <w:rsid w:val="00EE4ED8"/>
    <w:rsid w:val="00EE51DC"/>
    <w:rsid w:val="00EE57D4"/>
    <w:rsid w:val="00EE6F54"/>
    <w:rsid w:val="00EE71FA"/>
    <w:rsid w:val="00EE7713"/>
    <w:rsid w:val="00EF3CBA"/>
    <w:rsid w:val="00EF3FFB"/>
    <w:rsid w:val="00EF49C4"/>
    <w:rsid w:val="00EF5108"/>
    <w:rsid w:val="00EF5488"/>
    <w:rsid w:val="00EF78AC"/>
    <w:rsid w:val="00F014DD"/>
    <w:rsid w:val="00F01FF7"/>
    <w:rsid w:val="00F02455"/>
    <w:rsid w:val="00F03023"/>
    <w:rsid w:val="00F03672"/>
    <w:rsid w:val="00F03BD8"/>
    <w:rsid w:val="00F03D47"/>
    <w:rsid w:val="00F04A7B"/>
    <w:rsid w:val="00F05710"/>
    <w:rsid w:val="00F059BC"/>
    <w:rsid w:val="00F06E35"/>
    <w:rsid w:val="00F07C56"/>
    <w:rsid w:val="00F15176"/>
    <w:rsid w:val="00F156D4"/>
    <w:rsid w:val="00F20429"/>
    <w:rsid w:val="00F20626"/>
    <w:rsid w:val="00F21142"/>
    <w:rsid w:val="00F21649"/>
    <w:rsid w:val="00F22743"/>
    <w:rsid w:val="00F23251"/>
    <w:rsid w:val="00F24185"/>
    <w:rsid w:val="00F26447"/>
    <w:rsid w:val="00F27048"/>
    <w:rsid w:val="00F2778D"/>
    <w:rsid w:val="00F309B0"/>
    <w:rsid w:val="00F311A1"/>
    <w:rsid w:val="00F3136E"/>
    <w:rsid w:val="00F36DB4"/>
    <w:rsid w:val="00F40981"/>
    <w:rsid w:val="00F41B6B"/>
    <w:rsid w:val="00F4219B"/>
    <w:rsid w:val="00F43730"/>
    <w:rsid w:val="00F43BE1"/>
    <w:rsid w:val="00F443B2"/>
    <w:rsid w:val="00F449FB"/>
    <w:rsid w:val="00F44B2C"/>
    <w:rsid w:val="00F44E3F"/>
    <w:rsid w:val="00F45E79"/>
    <w:rsid w:val="00F469C3"/>
    <w:rsid w:val="00F501C5"/>
    <w:rsid w:val="00F51306"/>
    <w:rsid w:val="00F56096"/>
    <w:rsid w:val="00F56F6D"/>
    <w:rsid w:val="00F61A98"/>
    <w:rsid w:val="00F62246"/>
    <w:rsid w:val="00F6293A"/>
    <w:rsid w:val="00F636DA"/>
    <w:rsid w:val="00F65CDC"/>
    <w:rsid w:val="00F65EA5"/>
    <w:rsid w:val="00F66B0D"/>
    <w:rsid w:val="00F66B44"/>
    <w:rsid w:val="00F67903"/>
    <w:rsid w:val="00F70623"/>
    <w:rsid w:val="00F71D69"/>
    <w:rsid w:val="00F72DF8"/>
    <w:rsid w:val="00F73FDC"/>
    <w:rsid w:val="00F7511C"/>
    <w:rsid w:val="00F803FE"/>
    <w:rsid w:val="00F8141D"/>
    <w:rsid w:val="00F822A9"/>
    <w:rsid w:val="00F82789"/>
    <w:rsid w:val="00F82E0F"/>
    <w:rsid w:val="00F84A29"/>
    <w:rsid w:val="00F877BC"/>
    <w:rsid w:val="00F9393E"/>
    <w:rsid w:val="00F939D3"/>
    <w:rsid w:val="00F961A8"/>
    <w:rsid w:val="00F96859"/>
    <w:rsid w:val="00F968D7"/>
    <w:rsid w:val="00FA19BF"/>
    <w:rsid w:val="00FA1F90"/>
    <w:rsid w:val="00FA2B1B"/>
    <w:rsid w:val="00FA449F"/>
    <w:rsid w:val="00FA4679"/>
    <w:rsid w:val="00FA5832"/>
    <w:rsid w:val="00FA6142"/>
    <w:rsid w:val="00FA6C88"/>
    <w:rsid w:val="00FA6CE9"/>
    <w:rsid w:val="00FA6FA6"/>
    <w:rsid w:val="00FA7869"/>
    <w:rsid w:val="00FB14D2"/>
    <w:rsid w:val="00FB1818"/>
    <w:rsid w:val="00FB1836"/>
    <w:rsid w:val="00FB1C75"/>
    <w:rsid w:val="00FB2781"/>
    <w:rsid w:val="00FB2849"/>
    <w:rsid w:val="00FB5830"/>
    <w:rsid w:val="00FC05F6"/>
    <w:rsid w:val="00FC1427"/>
    <w:rsid w:val="00FC24CA"/>
    <w:rsid w:val="00FC3DB8"/>
    <w:rsid w:val="00FC52F8"/>
    <w:rsid w:val="00FC67AE"/>
    <w:rsid w:val="00FC6A24"/>
    <w:rsid w:val="00FC7A76"/>
    <w:rsid w:val="00FD0CCF"/>
    <w:rsid w:val="00FD14FB"/>
    <w:rsid w:val="00FD1B01"/>
    <w:rsid w:val="00FD1BCC"/>
    <w:rsid w:val="00FD2667"/>
    <w:rsid w:val="00FD2E05"/>
    <w:rsid w:val="00FD3326"/>
    <w:rsid w:val="00FD5D6B"/>
    <w:rsid w:val="00FE055E"/>
    <w:rsid w:val="00FE068A"/>
    <w:rsid w:val="00FE0919"/>
    <w:rsid w:val="00FE0E5F"/>
    <w:rsid w:val="00FE1B3C"/>
    <w:rsid w:val="00FE30CB"/>
    <w:rsid w:val="00FE65C8"/>
    <w:rsid w:val="00FE6782"/>
    <w:rsid w:val="00FE70F4"/>
    <w:rsid w:val="00FE7CF7"/>
    <w:rsid w:val="00FF1739"/>
    <w:rsid w:val="00FF4F97"/>
    <w:rsid w:val="00FF617E"/>
    <w:rsid w:val="00FF61A1"/>
    <w:rsid w:val="00FF672A"/>
    <w:rsid w:val="00FF6E35"/>
    <w:rsid w:val="00FF729B"/>
    <w:rsid w:val="00FF7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44BB"/>
  </w:style>
  <w:style w:type="paragraph" w:styleId="10">
    <w:name w:val="heading 1"/>
    <w:basedOn w:val="a"/>
    <w:next w:val="a"/>
    <w:link w:val="11"/>
    <w:uiPriority w:val="9"/>
    <w:qFormat/>
    <w:rsid w:val="00330528"/>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4373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65EEB"/>
    <w:pPr>
      <w:keepNext/>
      <w:spacing w:before="240" w:after="60"/>
      <w:outlineLvl w:val="2"/>
    </w:pPr>
    <w:rPr>
      <w:rFonts w:ascii="Arial" w:hAnsi="Arial" w:cs="Arial"/>
      <w:b/>
      <w:bCs/>
      <w:sz w:val="26"/>
      <w:szCs w:val="26"/>
    </w:rPr>
  </w:style>
  <w:style w:type="paragraph" w:styleId="4">
    <w:name w:val="heading 4"/>
    <w:basedOn w:val="a"/>
    <w:next w:val="a"/>
    <w:qFormat/>
    <w:rsid w:val="00F45E79"/>
    <w:pPr>
      <w:keepNext/>
      <w:spacing w:before="240" w:after="60"/>
      <w:ind w:firstLine="567"/>
      <w:jc w:val="both"/>
      <w:outlineLvl w:val="3"/>
    </w:pPr>
    <w:rPr>
      <w:b/>
      <w:bCs/>
      <w:sz w:val="28"/>
      <w:szCs w:val="28"/>
    </w:rPr>
  </w:style>
  <w:style w:type="paragraph" w:styleId="5">
    <w:name w:val="heading 5"/>
    <w:basedOn w:val="a"/>
    <w:next w:val="a"/>
    <w:link w:val="50"/>
    <w:qFormat/>
    <w:rsid w:val="000C44BB"/>
    <w:pPr>
      <w:keepNext/>
      <w:jc w:val="center"/>
      <w:outlineLvl w:val="4"/>
    </w:pPr>
    <w:rPr>
      <w:b/>
      <w:sz w:val="24"/>
    </w:rPr>
  </w:style>
  <w:style w:type="paragraph" w:styleId="6">
    <w:name w:val="heading 6"/>
    <w:basedOn w:val="a"/>
    <w:next w:val="a"/>
    <w:qFormat/>
    <w:rsid w:val="00AD7F22"/>
    <w:pPr>
      <w:spacing w:before="240" w:after="60"/>
      <w:outlineLvl w:val="5"/>
    </w:pPr>
    <w:rPr>
      <w:b/>
      <w:bCs/>
      <w:sz w:val="22"/>
      <w:szCs w:val="22"/>
    </w:rPr>
  </w:style>
  <w:style w:type="paragraph" w:styleId="9">
    <w:name w:val="heading 9"/>
    <w:basedOn w:val="a"/>
    <w:next w:val="a"/>
    <w:qFormat/>
    <w:rsid w:val="001D7B9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C44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1 Знак"/>
    <w:basedOn w:val="a"/>
    <w:next w:val="a"/>
    <w:semiHidden/>
    <w:rsid w:val="000C44BB"/>
    <w:pPr>
      <w:spacing w:before="120" w:after="160" w:line="240" w:lineRule="exact"/>
      <w:jc w:val="both"/>
    </w:pPr>
    <w:rPr>
      <w:rFonts w:ascii="Arial" w:hAnsi="Arial" w:cs="Arial"/>
      <w:spacing w:val="-5"/>
      <w:lang w:val="en-US" w:eastAsia="en-US"/>
    </w:rPr>
  </w:style>
  <w:style w:type="paragraph" w:styleId="a4">
    <w:name w:val="Body Text"/>
    <w:basedOn w:val="a"/>
    <w:link w:val="a5"/>
    <w:rsid w:val="008D32F7"/>
    <w:pPr>
      <w:jc w:val="both"/>
    </w:pPr>
    <w:rPr>
      <w:sz w:val="28"/>
    </w:rPr>
  </w:style>
  <w:style w:type="paragraph" w:customStyle="1" w:styleId="Style1">
    <w:name w:val="Style 1"/>
    <w:basedOn w:val="a"/>
    <w:rsid w:val="008D32F7"/>
    <w:pPr>
      <w:widowControl w:val="0"/>
      <w:autoSpaceDE w:val="0"/>
      <w:autoSpaceDN w:val="0"/>
      <w:spacing w:line="192" w:lineRule="atLeast"/>
      <w:ind w:firstLine="504"/>
      <w:jc w:val="both"/>
    </w:pPr>
    <w:rPr>
      <w:sz w:val="24"/>
      <w:szCs w:val="24"/>
    </w:rPr>
  </w:style>
  <w:style w:type="paragraph" w:customStyle="1" w:styleId="Style2">
    <w:name w:val="Style 2"/>
    <w:basedOn w:val="a"/>
    <w:rsid w:val="008D32F7"/>
    <w:pPr>
      <w:widowControl w:val="0"/>
      <w:autoSpaceDE w:val="0"/>
      <w:autoSpaceDN w:val="0"/>
      <w:spacing w:line="192" w:lineRule="atLeast"/>
      <w:ind w:firstLine="432"/>
    </w:pPr>
    <w:rPr>
      <w:sz w:val="24"/>
      <w:szCs w:val="24"/>
    </w:rPr>
  </w:style>
  <w:style w:type="paragraph" w:styleId="a6">
    <w:name w:val="Title"/>
    <w:basedOn w:val="a"/>
    <w:link w:val="a7"/>
    <w:qFormat/>
    <w:rsid w:val="00F43730"/>
    <w:pPr>
      <w:jc w:val="center"/>
    </w:pPr>
    <w:rPr>
      <w:b/>
      <w:sz w:val="22"/>
      <w:u w:val="single"/>
    </w:rPr>
  </w:style>
  <w:style w:type="paragraph" w:customStyle="1" w:styleId="ConsPlusTitle">
    <w:name w:val="ConsPlusTitle"/>
    <w:rsid w:val="00F43730"/>
    <w:pPr>
      <w:widowControl w:val="0"/>
    </w:pPr>
    <w:rPr>
      <w:rFonts w:ascii="Arial" w:hAnsi="Arial"/>
      <w:b/>
    </w:rPr>
  </w:style>
  <w:style w:type="paragraph" w:customStyle="1" w:styleId="ConsPlusNormal">
    <w:name w:val="ConsPlusNormal"/>
    <w:rsid w:val="00F43730"/>
    <w:pPr>
      <w:widowControl w:val="0"/>
      <w:autoSpaceDE w:val="0"/>
      <w:autoSpaceDN w:val="0"/>
      <w:adjustRightInd w:val="0"/>
      <w:ind w:firstLine="720"/>
    </w:pPr>
    <w:rPr>
      <w:rFonts w:ascii="Arial" w:hAnsi="Arial"/>
    </w:rPr>
  </w:style>
  <w:style w:type="paragraph" w:styleId="a8">
    <w:name w:val="Subtitle"/>
    <w:basedOn w:val="a"/>
    <w:qFormat/>
    <w:rsid w:val="00330528"/>
    <w:pPr>
      <w:jc w:val="both"/>
    </w:pPr>
    <w:rPr>
      <w:b/>
      <w:sz w:val="24"/>
    </w:rPr>
  </w:style>
  <w:style w:type="paragraph" w:customStyle="1" w:styleId="a9">
    <w:name w:val="Знак"/>
    <w:basedOn w:val="a"/>
    <w:rsid w:val="00CF4097"/>
    <w:pPr>
      <w:widowControl w:val="0"/>
      <w:adjustRightInd w:val="0"/>
      <w:spacing w:after="160" w:line="240" w:lineRule="exact"/>
      <w:jc w:val="right"/>
    </w:pPr>
    <w:rPr>
      <w:lang w:val="en-GB" w:eastAsia="en-US"/>
    </w:rPr>
  </w:style>
  <w:style w:type="paragraph" w:styleId="21">
    <w:name w:val="Body Text 2"/>
    <w:basedOn w:val="a"/>
    <w:link w:val="22"/>
    <w:rsid w:val="00691524"/>
    <w:pPr>
      <w:spacing w:after="120" w:line="480" w:lineRule="auto"/>
    </w:pPr>
  </w:style>
  <w:style w:type="paragraph" w:styleId="aa">
    <w:name w:val="Normal (Web)"/>
    <w:basedOn w:val="a"/>
    <w:uiPriority w:val="99"/>
    <w:rsid w:val="000F2118"/>
    <w:pPr>
      <w:spacing w:before="100" w:beforeAutospacing="1" w:after="100" w:afterAutospacing="1"/>
    </w:pPr>
    <w:rPr>
      <w:color w:val="000000"/>
      <w:sz w:val="24"/>
      <w:szCs w:val="24"/>
    </w:rPr>
  </w:style>
  <w:style w:type="paragraph" w:styleId="31">
    <w:name w:val="Body Text 3"/>
    <w:basedOn w:val="a"/>
    <w:rsid w:val="00361A77"/>
    <w:pPr>
      <w:spacing w:after="120"/>
    </w:pPr>
    <w:rPr>
      <w:sz w:val="16"/>
      <w:szCs w:val="16"/>
    </w:rPr>
  </w:style>
  <w:style w:type="paragraph" w:styleId="ab">
    <w:name w:val="Balloon Text"/>
    <w:basedOn w:val="a"/>
    <w:link w:val="ac"/>
    <w:uiPriority w:val="99"/>
    <w:semiHidden/>
    <w:rsid w:val="003303DE"/>
    <w:rPr>
      <w:rFonts w:ascii="Tahoma" w:hAnsi="Tahoma" w:cs="Tahoma"/>
      <w:sz w:val="16"/>
      <w:szCs w:val="16"/>
    </w:rPr>
  </w:style>
  <w:style w:type="character" w:customStyle="1" w:styleId="a7">
    <w:name w:val="Название Знак"/>
    <w:basedOn w:val="a0"/>
    <w:link w:val="a6"/>
    <w:locked/>
    <w:rsid w:val="0058254D"/>
    <w:rPr>
      <w:b/>
      <w:sz w:val="22"/>
      <w:u w:val="single"/>
      <w:lang w:val="ru-RU" w:eastAsia="ru-RU" w:bidi="ar-SA"/>
    </w:rPr>
  </w:style>
  <w:style w:type="character" w:styleId="ad">
    <w:name w:val="Hyperlink"/>
    <w:basedOn w:val="a0"/>
    <w:uiPriority w:val="99"/>
    <w:rsid w:val="00E035AF"/>
    <w:rPr>
      <w:color w:val="0066CC"/>
      <w:u w:val="single"/>
    </w:rPr>
  </w:style>
  <w:style w:type="paragraph" w:customStyle="1" w:styleId="consplusnormal0">
    <w:name w:val="consplusnormal"/>
    <w:basedOn w:val="a"/>
    <w:rsid w:val="00D72D31"/>
    <w:pPr>
      <w:spacing w:after="240"/>
    </w:pPr>
    <w:rPr>
      <w:sz w:val="24"/>
      <w:szCs w:val="24"/>
    </w:rPr>
  </w:style>
  <w:style w:type="paragraph" w:customStyle="1" w:styleId="consnormal">
    <w:name w:val="consnormal"/>
    <w:basedOn w:val="a"/>
    <w:rsid w:val="00D72D31"/>
    <w:pPr>
      <w:spacing w:after="240"/>
    </w:pPr>
    <w:rPr>
      <w:sz w:val="24"/>
      <w:szCs w:val="24"/>
    </w:rPr>
  </w:style>
  <w:style w:type="paragraph" w:styleId="ae">
    <w:name w:val="header"/>
    <w:basedOn w:val="a"/>
    <w:rsid w:val="00D06618"/>
  </w:style>
  <w:style w:type="character" w:customStyle="1" w:styleId="30">
    <w:name w:val="Заголовок 3 Знак"/>
    <w:basedOn w:val="a0"/>
    <w:link w:val="3"/>
    <w:rsid w:val="00956BDC"/>
    <w:rPr>
      <w:rFonts w:ascii="Arial" w:hAnsi="Arial" w:cs="Arial"/>
      <w:b/>
      <w:bCs/>
      <w:sz w:val="26"/>
      <w:szCs w:val="26"/>
      <w:lang w:val="ru-RU" w:eastAsia="ru-RU" w:bidi="ar-SA"/>
    </w:rPr>
  </w:style>
  <w:style w:type="paragraph" w:styleId="af">
    <w:name w:val="footer"/>
    <w:basedOn w:val="a"/>
    <w:link w:val="af0"/>
    <w:unhideWhenUsed/>
    <w:rsid w:val="00956BDC"/>
    <w:pPr>
      <w:widowControl w:val="0"/>
      <w:tabs>
        <w:tab w:val="center" w:pos="4677"/>
        <w:tab w:val="right" w:pos="9355"/>
      </w:tabs>
      <w:autoSpaceDE w:val="0"/>
      <w:autoSpaceDN w:val="0"/>
      <w:jc w:val="both"/>
    </w:pPr>
    <w:rPr>
      <w:color w:val="000000"/>
      <w:sz w:val="22"/>
      <w:szCs w:val="22"/>
    </w:rPr>
  </w:style>
  <w:style w:type="character" w:customStyle="1" w:styleId="af0">
    <w:name w:val="Нижний колонтитул Знак"/>
    <w:basedOn w:val="a0"/>
    <w:link w:val="af"/>
    <w:rsid w:val="00956BDC"/>
    <w:rPr>
      <w:color w:val="000000"/>
      <w:sz w:val="22"/>
      <w:szCs w:val="22"/>
      <w:lang w:val="ru-RU" w:eastAsia="ru-RU" w:bidi="ar-SA"/>
    </w:rPr>
  </w:style>
  <w:style w:type="character" w:styleId="af1">
    <w:name w:val="Strong"/>
    <w:basedOn w:val="a0"/>
    <w:uiPriority w:val="22"/>
    <w:qFormat/>
    <w:rsid w:val="00547E6D"/>
    <w:rPr>
      <w:b/>
      <w:bCs/>
    </w:rPr>
  </w:style>
  <w:style w:type="paragraph" w:styleId="z-">
    <w:name w:val="HTML Top of Form"/>
    <w:basedOn w:val="a"/>
    <w:next w:val="a"/>
    <w:hidden/>
    <w:rsid w:val="00547E6D"/>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547E6D"/>
    <w:pPr>
      <w:pBdr>
        <w:top w:val="single" w:sz="6" w:space="1" w:color="auto"/>
      </w:pBdr>
      <w:jc w:val="center"/>
    </w:pPr>
    <w:rPr>
      <w:rFonts w:ascii="Arial" w:hAnsi="Arial" w:cs="Arial"/>
      <w:vanish/>
      <w:sz w:val="16"/>
      <w:szCs w:val="16"/>
    </w:rPr>
  </w:style>
  <w:style w:type="paragraph" w:styleId="32">
    <w:name w:val="Body Text Indent 3"/>
    <w:basedOn w:val="a"/>
    <w:rsid w:val="00D4334B"/>
    <w:pPr>
      <w:spacing w:after="120"/>
      <w:ind w:left="283"/>
    </w:pPr>
    <w:rPr>
      <w:sz w:val="16"/>
      <w:szCs w:val="16"/>
    </w:rPr>
  </w:style>
  <w:style w:type="paragraph" w:customStyle="1" w:styleId="af2">
    <w:name w:val="Содержимое таблицы"/>
    <w:basedOn w:val="a"/>
    <w:rsid w:val="008D5D12"/>
    <w:pPr>
      <w:suppressLineNumbers/>
    </w:pPr>
    <w:rPr>
      <w:lang w:eastAsia="ar-SA"/>
    </w:rPr>
  </w:style>
  <w:style w:type="paragraph" w:customStyle="1" w:styleId="af3">
    <w:name w:val="Прижатый влево"/>
    <w:basedOn w:val="a"/>
    <w:next w:val="a"/>
    <w:uiPriority w:val="99"/>
    <w:rsid w:val="008D5D12"/>
    <w:pPr>
      <w:widowControl w:val="0"/>
      <w:autoSpaceDE w:val="0"/>
    </w:pPr>
    <w:rPr>
      <w:rFonts w:ascii="Arial" w:hAnsi="Arial"/>
      <w:sz w:val="24"/>
      <w:szCs w:val="24"/>
      <w:lang w:eastAsia="ar-SA"/>
    </w:rPr>
  </w:style>
  <w:style w:type="paragraph" w:customStyle="1" w:styleId="af4">
    <w:name w:val="Нормальный (таблица)"/>
    <w:basedOn w:val="a"/>
    <w:next w:val="a"/>
    <w:uiPriority w:val="99"/>
    <w:rsid w:val="008D5D12"/>
    <w:pPr>
      <w:jc w:val="both"/>
    </w:pPr>
    <w:rPr>
      <w:lang w:eastAsia="ar-SA"/>
    </w:rPr>
  </w:style>
  <w:style w:type="character" w:customStyle="1" w:styleId="FontStyle17">
    <w:name w:val="Font Style17"/>
    <w:rsid w:val="0038583A"/>
    <w:rPr>
      <w:rFonts w:ascii="Times New Roman" w:hAnsi="Times New Roman" w:cs="Times New Roman"/>
      <w:sz w:val="22"/>
      <w:szCs w:val="22"/>
    </w:rPr>
  </w:style>
  <w:style w:type="character" w:customStyle="1" w:styleId="FontStyle12">
    <w:name w:val="Font Style12"/>
    <w:rsid w:val="0038583A"/>
    <w:rPr>
      <w:rFonts w:ascii="Franklin Gothic Heavy" w:hAnsi="Franklin Gothic Heavy" w:cs="Franklin Gothic Heavy"/>
      <w:sz w:val="18"/>
      <w:szCs w:val="18"/>
    </w:rPr>
  </w:style>
  <w:style w:type="character" w:customStyle="1" w:styleId="FontStyle13">
    <w:name w:val="Font Style13"/>
    <w:rsid w:val="0038583A"/>
    <w:rPr>
      <w:rFonts w:ascii="Times New Roman" w:hAnsi="Times New Roman" w:cs="Times New Roman"/>
      <w:sz w:val="22"/>
      <w:szCs w:val="22"/>
    </w:rPr>
  </w:style>
  <w:style w:type="paragraph" w:customStyle="1" w:styleId="Style4">
    <w:name w:val="Style4"/>
    <w:basedOn w:val="a"/>
    <w:rsid w:val="0038583A"/>
    <w:pPr>
      <w:widowControl w:val="0"/>
      <w:suppressAutoHyphens/>
      <w:autoSpaceDE w:val="0"/>
      <w:spacing w:line="281" w:lineRule="exact"/>
      <w:ind w:firstLine="710"/>
      <w:jc w:val="both"/>
    </w:pPr>
    <w:rPr>
      <w:sz w:val="24"/>
      <w:szCs w:val="24"/>
      <w:lang w:eastAsia="ar-SA"/>
    </w:rPr>
  </w:style>
  <w:style w:type="paragraph" w:customStyle="1" w:styleId="ConsPlusNonformat">
    <w:name w:val="ConsPlusNonformat"/>
    <w:rsid w:val="0038583A"/>
    <w:pPr>
      <w:widowControl w:val="0"/>
      <w:suppressAutoHyphens/>
      <w:autoSpaceDE w:val="0"/>
    </w:pPr>
    <w:rPr>
      <w:rFonts w:ascii="Courier New" w:eastAsia="Arial" w:hAnsi="Courier New" w:cs="Courier New"/>
      <w:lang w:eastAsia="ar-SA"/>
    </w:rPr>
  </w:style>
  <w:style w:type="paragraph" w:customStyle="1" w:styleId="Style20">
    <w:name w:val="Style2"/>
    <w:basedOn w:val="a"/>
    <w:rsid w:val="0038583A"/>
    <w:pPr>
      <w:widowControl w:val="0"/>
      <w:suppressAutoHyphens/>
      <w:autoSpaceDE w:val="0"/>
      <w:spacing w:line="280" w:lineRule="exact"/>
      <w:ind w:firstLine="701"/>
      <w:jc w:val="both"/>
    </w:pPr>
    <w:rPr>
      <w:sz w:val="24"/>
      <w:szCs w:val="24"/>
      <w:lang w:eastAsia="ar-SA"/>
    </w:rPr>
  </w:style>
  <w:style w:type="paragraph" w:customStyle="1" w:styleId="Style5">
    <w:name w:val="Style5"/>
    <w:basedOn w:val="a"/>
    <w:rsid w:val="0038583A"/>
    <w:pPr>
      <w:widowControl w:val="0"/>
      <w:suppressAutoHyphens/>
      <w:autoSpaceDE w:val="0"/>
      <w:spacing w:line="277" w:lineRule="exact"/>
      <w:ind w:firstLine="706"/>
    </w:pPr>
    <w:rPr>
      <w:sz w:val="24"/>
      <w:szCs w:val="24"/>
      <w:lang w:eastAsia="ar-SA"/>
    </w:rPr>
  </w:style>
  <w:style w:type="paragraph" w:styleId="af5">
    <w:name w:val="Body Text Indent"/>
    <w:basedOn w:val="a"/>
    <w:rsid w:val="00CC4D77"/>
    <w:pPr>
      <w:spacing w:after="120"/>
      <w:ind w:left="283"/>
    </w:pPr>
  </w:style>
  <w:style w:type="character" w:customStyle="1" w:styleId="b-serp-urlitem1">
    <w:name w:val="b-serp-url__item1"/>
    <w:rsid w:val="003B00C7"/>
    <w:rPr>
      <w:sz w:val="288"/>
      <w:szCs w:val="0"/>
    </w:rPr>
  </w:style>
  <w:style w:type="paragraph" w:styleId="23">
    <w:name w:val="Body Text Indent 2"/>
    <w:basedOn w:val="a"/>
    <w:link w:val="24"/>
    <w:rsid w:val="00681C00"/>
    <w:pPr>
      <w:spacing w:after="120" w:line="480" w:lineRule="auto"/>
      <w:ind w:left="283"/>
    </w:pPr>
  </w:style>
  <w:style w:type="paragraph" w:customStyle="1" w:styleId="310">
    <w:name w:val="Основной текст с отступом 31"/>
    <w:basedOn w:val="a"/>
    <w:rsid w:val="00681C00"/>
    <w:pPr>
      <w:suppressAutoHyphens/>
      <w:ind w:firstLine="720"/>
      <w:jc w:val="both"/>
    </w:pPr>
    <w:rPr>
      <w:sz w:val="24"/>
      <w:szCs w:val="24"/>
      <w:lang w:eastAsia="ar-SA"/>
    </w:rPr>
  </w:style>
  <w:style w:type="paragraph" w:customStyle="1" w:styleId="1">
    <w:name w:val="нум список 1"/>
    <w:basedOn w:val="a"/>
    <w:rsid w:val="00681C00"/>
    <w:pPr>
      <w:numPr>
        <w:numId w:val="2"/>
      </w:numPr>
      <w:adjustRightInd w:val="0"/>
      <w:spacing w:before="120" w:after="120" w:line="360" w:lineRule="atLeast"/>
      <w:jc w:val="both"/>
      <w:textAlignment w:val="baseline"/>
    </w:pPr>
    <w:rPr>
      <w:sz w:val="24"/>
      <w:szCs w:val="24"/>
      <w:lang w:eastAsia="en-US"/>
    </w:rPr>
  </w:style>
  <w:style w:type="paragraph" w:styleId="af6">
    <w:name w:val="No Spacing"/>
    <w:uiPriority w:val="1"/>
    <w:qFormat/>
    <w:rsid w:val="00926E0E"/>
    <w:rPr>
      <w:rFonts w:ascii="Calibri" w:eastAsia="Calibri" w:hAnsi="Calibri"/>
      <w:sz w:val="22"/>
      <w:szCs w:val="22"/>
      <w:lang w:eastAsia="en-US"/>
    </w:rPr>
  </w:style>
  <w:style w:type="paragraph" w:customStyle="1" w:styleId="13">
    <w:name w:val="марк список 1"/>
    <w:basedOn w:val="a"/>
    <w:rsid w:val="00926E0E"/>
    <w:pPr>
      <w:tabs>
        <w:tab w:val="left" w:pos="360"/>
      </w:tabs>
      <w:spacing w:before="120" w:after="120"/>
      <w:jc w:val="both"/>
    </w:pPr>
    <w:rPr>
      <w:sz w:val="24"/>
      <w:lang w:eastAsia="ar-SA"/>
    </w:rPr>
  </w:style>
  <w:style w:type="paragraph" w:customStyle="1" w:styleId="ConsNormal0">
    <w:name w:val="ConsNormal"/>
    <w:rsid w:val="00926E0E"/>
    <w:pPr>
      <w:widowControl w:val="0"/>
      <w:autoSpaceDE w:val="0"/>
      <w:autoSpaceDN w:val="0"/>
      <w:adjustRightInd w:val="0"/>
      <w:ind w:firstLine="720"/>
    </w:pPr>
    <w:rPr>
      <w:rFonts w:ascii="Arial" w:hAnsi="Arial" w:cs="Arial"/>
    </w:rPr>
  </w:style>
  <w:style w:type="character" w:customStyle="1" w:styleId="FontStyle46">
    <w:name w:val="Font Style46"/>
    <w:rsid w:val="00926E0E"/>
    <w:rPr>
      <w:rFonts w:ascii="Times New Roman" w:hAnsi="Times New Roman" w:cs="Times New Roman"/>
      <w:sz w:val="22"/>
      <w:szCs w:val="22"/>
    </w:rPr>
  </w:style>
  <w:style w:type="paragraph" w:customStyle="1" w:styleId="Style7">
    <w:name w:val="Style7"/>
    <w:basedOn w:val="a"/>
    <w:rsid w:val="00926E0E"/>
    <w:pPr>
      <w:widowControl w:val="0"/>
      <w:suppressAutoHyphens/>
      <w:autoSpaceDE w:val="0"/>
    </w:pPr>
    <w:rPr>
      <w:sz w:val="24"/>
      <w:szCs w:val="24"/>
      <w:lang w:eastAsia="ar-SA"/>
    </w:rPr>
  </w:style>
  <w:style w:type="character" w:customStyle="1" w:styleId="apple-converted-space">
    <w:name w:val="apple-converted-space"/>
    <w:basedOn w:val="a0"/>
    <w:rsid w:val="00926E0E"/>
  </w:style>
  <w:style w:type="paragraph" w:customStyle="1" w:styleId="bt">
    <w:name w:val="bt"/>
    <w:basedOn w:val="a"/>
    <w:rsid w:val="00926E0E"/>
    <w:pPr>
      <w:spacing w:before="100" w:beforeAutospacing="1" w:after="100" w:afterAutospacing="1"/>
    </w:pPr>
    <w:rPr>
      <w:sz w:val="24"/>
      <w:szCs w:val="24"/>
    </w:rPr>
  </w:style>
  <w:style w:type="character" w:customStyle="1" w:styleId="apple-style-span">
    <w:name w:val="apple-style-span"/>
    <w:basedOn w:val="a0"/>
    <w:rsid w:val="00926E0E"/>
  </w:style>
  <w:style w:type="paragraph" w:styleId="HTML">
    <w:name w:val="HTML Preformatted"/>
    <w:basedOn w:val="a"/>
    <w:link w:val="HTML0"/>
    <w:rsid w:val="00926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customStyle="1" w:styleId="af7">
    <w:name w:val="Знак Знак Знак Знак Знак Знак Знак"/>
    <w:basedOn w:val="a"/>
    <w:rsid w:val="00926E0E"/>
    <w:pPr>
      <w:spacing w:before="100" w:beforeAutospacing="1" w:after="100" w:afterAutospacing="1"/>
    </w:pPr>
    <w:rPr>
      <w:rFonts w:ascii="Tahoma" w:hAnsi="Tahoma"/>
      <w:lang w:val="en-US" w:eastAsia="en-US"/>
    </w:rPr>
  </w:style>
  <w:style w:type="paragraph" w:customStyle="1" w:styleId="af8">
    <w:name w:val="Комментарий"/>
    <w:basedOn w:val="a"/>
    <w:next w:val="a"/>
    <w:rsid w:val="00396137"/>
    <w:pPr>
      <w:widowControl w:val="0"/>
      <w:autoSpaceDE w:val="0"/>
      <w:autoSpaceDN w:val="0"/>
      <w:adjustRightInd w:val="0"/>
      <w:ind w:left="170"/>
      <w:jc w:val="both"/>
    </w:pPr>
    <w:rPr>
      <w:rFonts w:ascii="Arial" w:hAnsi="Arial" w:cs="Arial"/>
      <w:i/>
      <w:iCs/>
      <w:color w:val="800080"/>
      <w:sz w:val="22"/>
      <w:szCs w:val="22"/>
    </w:rPr>
  </w:style>
  <w:style w:type="character" w:customStyle="1" w:styleId="af9">
    <w:name w:val="Гипертекстовая ссылка"/>
    <w:uiPriority w:val="99"/>
    <w:rsid w:val="00396137"/>
    <w:rPr>
      <w:color w:val="008000"/>
    </w:rPr>
  </w:style>
  <w:style w:type="character" w:customStyle="1" w:styleId="afa">
    <w:name w:val="Знак Знак"/>
    <w:rsid w:val="00396137"/>
    <w:rPr>
      <w:b/>
      <w:sz w:val="22"/>
      <w:u w:val="single"/>
      <w:lang w:val="ru-RU" w:eastAsia="ru-RU" w:bidi="ar-SA"/>
    </w:rPr>
  </w:style>
  <w:style w:type="paragraph" w:customStyle="1" w:styleId="ConsPlusCell">
    <w:name w:val="ConsPlusCell"/>
    <w:rsid w:val="00396137"/>
    <w:pPr>
      <w:widowControl w:val="0"/>
      <w:autoSpaceDE w:val="0"/>
      <w:autoSpaceDN w:val="0"/>
      <w:adjustRightInd w:val="0"/>
    </w:pPr>
    <w:rPr>
      <w:rFonts w:ascii="Arial" w:hAnsi="Arial" w:cs="Arial"/>
    </w:rPr>
  </w:style>
  <w:style w:type="paragraph" w:styleId="afb">
    <w:name w:val="List Paragraph"/>
    <w:basedOn w:val="a"/>
    <w:uiPriority w:val="34"/>
    <w:qFormat/>
    <w:rsid w:val="006F314F"/>
    <w:pPr>
      <w:ind w:left="720"/>
      <w:contextualSpacing/>
    </w:pPr>
    <w:rPr>
      <w:rFonts w:ascii="Calibri" w:eastAsia="Calibri" w:hAnsi="Calibri"/>
      <w:sz w:val="22"/>
      <w:szCs w:val="22"/>
      <w:lang w:eastAsia="en-US"/>
    </w:rPr>
  </w:style>
  <w:style w:type="paragraph" w:customStyle="1" w:styleId="Standard">
    <w:name w:val="Standard"/>
    <w:rsid w:val="006F314F"/>
    <w:pPr>
      <w:widowControl w:val="0"/>
      <w:suppressAutoHyphens/>
      <w:autoSpaceDN w:val="0"/>
      <w:textAlignment w:val="baseline"/>
    </w:pPr>
    <w:rPr>
      <w:rFonts w:eastAsia="Lucida Sans Unicode" w:cs="Tahoma"/>
      <w:color w:val="000000"/>
      <w:kern w:val="3"/>
      <w:sz w:val="24"/>
      <w:szCs w:val="24"/>
    </w:rPr>
  </w:style>
  <w:style w:type="character" w:customStyle="1" w:styleId="afc">
    <w:name w:val="Не вступил в силу"/>
    <w:rsid w:val="00F45E79"/>
    <w:rPr>
      <w:color w:val="008080"/>
      <w:sz w:val="20"/>
      <w:szCs w:val="20"/>
    </w:rPr>
  </w:style>
  <w:style w:type="paragraph" w:styleId="afd">
    <w:name w:val="footnote text"/>
    <w:basedOn w:val="a"/>
    <w:rsid w:val="00F45E79"/>
    <w:pPr>
      <w:autoSpaceDE w:val="0"/>
      <w:autoSpaceDN w:val="0"/>
      <w:ind w:firstLine="567"/>
      <w:jc w:val="both"/>
    </w:pPr>
  </w:style>
  <w:style w:type="character" w:styleId="afe">
    <w:name w:val="footnote reference"/>
    <w:rsid w:val="00F45E79"/>
    <w:rPr>
      <w:rFonts w:cs="Times New Roman"/>
      <w:vertAlign w:val="superscript"/>
    </w:rPr>
  </w:style>
  <w:style w:type="character" w:customStyle="1" w:styleId="24">
    <w:name w:val="Основной текст с отступом 2 Знак"/>
    <w:link w:val="23"/>
    <w:rsid w:val="00F45E79"/>
    <w:rPr>
      <w:lang w:val="ru-RU" w:eastAsia="ru-RU" w:bidi="ar-SA"/>
    </w:rPr>
  </w:style>
  <w:style w:type="paragraph" w:customStyle="1" w:styleId="Default">
    <w:name w:val="Default"/>
    <w:rsid w:val="00F45E79"/>
    <w:pPr>
      <w:autoSpaceDE w:val="0"/>
      <w:autoSpaceDN w:val="0"/>
      <w:adjustRightInd w:val="0"/>
    </w:pPr>
    <w:rPr>
      <w:color w:val="000000"/>
      <w:sz w:val="24"/>
      <w:szCs w:val="24"/>
      <w:lang w:eastAsia="en-US"/>
    </w:rPr>
  </w:style>
  <w:style w:type="paragraph" w:styleId="aff">
    <w:name w:val="endnote text"/>
    <w:basedOn w:val="a"/>
    <w:link w:val="aff0"/>
    <w:rsid w:val="00F45E79"/>
    <w:pPr>
      <w:ind w:firstLine="567"/>
      <w:jc w:val="both"/>
    </w:pPr>
  </w:style>
  <w:style w:type="character" w:customStyle="1" w:styleId="aff0">
    <w:name w:val="Текст концевой сноски Знак"/>
    <w:basedOn w:val="a0"/>
    <w:link w:val="aff"/>
    <w:rsid w:val="00F45E79"/>
    <w:rPr>
      <w:lang w:val="ru-RU" w:eastAsia="ru-RU" w:bidi="ar-SA"/>
    </w:rPr>
  </w:style>
  <w:style w:type="character" w:styleId="aff1">
    <w:name w:val="endnote reference"/>
    <w:rsid w:val="00F45E79"/>
    <w:rPr>
      <w:vertAlign w:val="superscript"/>
    </w:rPr>
  </w:style>
  <w:style w:type="paragraph" w:customStyle="1" w:styleId="Heading">
    <w:name w:val="Heading"/>
    <w:rsid w:val="00F45E79"/>
    <w:pPr>
      <w:widowControl w:val="0"/>
      <w:autoSpaceDE w:val="0"/>
      <w:autoSpaceDN w:val="0"/>
      <w:adjustRightInd w:val="0"/>
    </w:pPr>
    <w:rPr>
      <w:rFonts w:ascii="Arial" w:hAnsi="Arial" w:cs="Arial"/>
      <w:b/>
      <w:bCs/>
      <w:sz w:val="22"/>
      <w:szCs w:val="22"/>
    </w:rPr>
  </w:style>
  <w:style w:type="character" w:customStyle="1" w:styleId="HTML0">
    <w:name w:val="Стандартный HTML Знак"/>
    <w:basedOn w:val="a0"/>
    <w:link w:val="HTML"/>
    <w:rsid w:val="00A862C4"/>
    <w:rPr>
      <w:rFonts w:ascii="Courier New" w:hAnsi="Courier New" w:cs="Courier New"/>
      <w:lang w:eastAsia="ar-SA"/>
    </w:rPr>
  </w:style>
  <w:style w:type="character" w:customStyle="1" w:styleId="50">
    <w:name w:val="Заголовок 5 Знак"/>
    <w:basedOn w:val="a0"/>
    <w:link w:val="5"/>
    <w:rsid w:val="00B6134D"/>
    <w:rPr>
      <w:b/>
      <w:sz w:val="24"/>
    </w:rPr>
  </w:style>
  <w:style w:type="character" w:customStyle="1" w:styleId="a5">
    <w:name w:val="Основной текст Знак"/>
    <w:basedOn w:val="a0"/>
    <w:link w:val="a4"/>
    <w:rsid w:val="00B6134D"/>
    <w:rPr>
      <w:sz w:val="28"/>
    </w:rPr>
  </w:style>
  <w:style w:type="character" w:customStyle="1" w:styleId="22">
    <w:name w:val="Основной текст 2 Знак"/>
    <w:basedOn w:val="a0"/>
    <w:link w:val="21"/>
    <w:rsid w:val="00B94FCA"/>
  </w:style>
  <w:style w:type="character" w:customStyle="1" w:styleId="20">
    <w:name w:val="Заголовок 2 Знак"/>
    <w:basedOn w:val="a0"/>
    <w:link w:val="2"/>
    <w:uiPriority w:val="9"/>
    <w:rsid w:val="00B06840"/>
    <w:rPr>
      <w:rFonts w:ascii="Arial" w:hAnsi="Arial" w:cs="Arial"/>
      <w:b/>
      <w:bCs/>
      <w:i/>
      <w:iCs/>
      <w:sz w:val="28"/>
      <w:szCs w:val="28"/>
    </w:rPr>
  </w:style>
  <w:style w:type="paragraph" w:styleId="aff2">
    <w:name w:val="Plain Text"/>
    <w:basedOn w:val="a"/>
    <w:link w:val="aff3"/>
    <w:rsid w:val="00570DBF"/>
    <w:rPr>
      <w:rFonts w:ascii="Courier New" w:hAnsi="Courier New"/>
    </w:rPr>
  </w:style>
  <w:style w:type="character" w:customStyle="1" w:styleId="aff3">
    <w:name w:val="Текст Знак"/>
    <w:basedOn w:val="a0"/>
    <w:link w:val="aff2"/>
    <w:rsid w:val="00570DBF"/>
    <w:rPr>
      <w:rFonts w:ascii="Courier New" w:hAnsi="Courier New"/>
    </w:rPr>
  </w:style>
  <w:style w:type="character" w:customStyle="1" w:styleId="11">
    <w:name w:val="Заголовок 1 Знак"/>
    <w:basedOn w:val="a0"/>
    <w:link w:val="10"/>
    <w:uiPriority w:val="9"/>
    <w:rsid w:val="00E91094"/>
    <w:rPr>
      <w:rFonts w:ascii="Arial" w:hAnsi="Arial" w:cs="Arial"/>
      <w:b/>
      <w:bCs/>
      <w:kern w:val="32"/>
      <w:sz w:val="32"/>
      <w:szCs w:val="32"/>
    </w:rPr>
  </w:style>
  <w:style w:type="character" w:customStyle="1" w:styleId="aff4">
    <w:name w:val="Основной текст_"/>
    <w:link w:val="14"/>
    <w:rsid w:val="00DF176D"/>
    <w:rPr>
      <w:sz w:val="27"/>
      <w:szCs w:val="27"/>
      <w:shd w:val="clear" w:color="auto" w:fill="FFFFFF"/>
    </w:rPr>
  </w:style>
  <w:style w:type="paragraph" w:customStyle="1" w:styleId="14">
    <w:name w:val="Основной текст1"/>
    <w:basedOn w:val="a"/>
    <w:link w:val="aff4"/>
    <w:rsid w:val="00DF176D"/>
    <w:pPr>
      <w:shd w:val="clear" w:color="auto" w:fill="FFFFFF"/>
      <w:spacing w:line="0" w:lineRule="atLeast"/>
    </w:pPr>
    <w:rPr>
      <w:sz w:val="27"/>
      <w:szCs w:val="27"/>
    </w:rPr>
  </w:style>
  <w:style w:type="paragraph" w:customStyle="1" w:styleId="4110">
    <w:name w:val="Заголовок 4110"/>
    <w:basedOn w:val="a"/>
    <w:rsid w:val="00405AFF"/>
    <w:pPr>
      <w:spacing w:before="187" w:after="131"/>
      <w:outlineLvl w:val="4"/>
    </w:pPr>
    <w:rPr>
      <w:rFonts w:ascii="Georgia" w:hAnsi="Georgia"/>
      <w:b/>
      <w:bCs/>
      <w:sz w:val="26"/>
      <w:szCs w:val="26"/>
    </w:rPr>
  </w:style>
  <w:style w:type="paragraph" w:customStyle="1" w:styleId="headertext">
    <w:name w:val="headertext"/>
    <w:basedOn w:val="a"/>
    <w:rsid w:val="00C2180B"/>
    <w:pPr>
      <w:spacing w:before="100" w:beforeAutospacing="1" w:after="100" w:afterAutospacing="1"/>
    </w:pPr>
    <w:rPr>
      <w:sz w:val="24"/>
      <w:szCs w:val="24"/>
    </w:rPr>
  </w:style>
  <w:style w:type="character" w:customStyle="1" w:styleId="st">
    <w:name w:val="st"/>
    <w:basedOn w:val="a0"/>
    <w:rsid w:val="00A1783B"/>
  </w:style>
  <w:style w:type="character" w:styleId="aff5">
    <w:name w:val="Emphasis"/>
    <w:basedOn w:val="a0"/>
    <w:uiPriority w:val="20"/>
    <w:qFormat/>
    <w:rsid w:val="00A1783B"/>
    <w:rPr>
      <w:i/>
      <w:iCs/>
    </w:rPr>
  </w:style>
  <w:style w:type="character" w:customStyle="1" w:styleId="blk">
    <w:name w:val="blk"/>
    <w:basedOn w:val="a0"/>
    <w:rsid w:val="000B4CE4"/>
  </w:style>
  <w:style w:type="character" w:customStyle="1" w:styleId="nobr">
    <w:name w:val="nobr"/>
    <w:basedOn w:val="a0"/>
    <w:rsid w:val="000B4CE4"/>
  </w:style>
  <w:style w:type="paragraph" w:customStyle="1" w:styleId="aff6">
    <w:name w:val="Нормальный"/>
    <w:rsid w:val="005B5DEE"/>
    <w:pPr>
      <w:widowControl w:val="0"/>
      <w:autoSpaceDE w:val="0"/>
      <w:autoSpaceDN w:val="0"/>
      <w:adjustRightInd w:val="0"/>
    </w:pPr>
    <w:rPr>
      <w:color w:val="000000"/>
      <w:sz w:val="26"/>
      <w:szCs w:val="26"/>
    </w:rPr>
  </w:style>
  <w:style w:type="paragraph" w:customStyle="1" w:styleId="aff7">
    <w:name w:val="Стиль"/>
    <w:rsid w:val="00355BE4"/>
    <w:pPr>
      <w:widowControl w:val="0"/>
      <w:autoSpaceDE w:val="0"/>
      <w:autoSpaceDN w:val="0"/>
      <w:adjustRightInd w:val="0"/>
    </w:pPr>
    <w:rPr>
      <w:sz w:val="24"/>
      <w:szCs w:val="24"/>
    </w:rPr>
  </w:style>
  <w:style w:type="character" w:customStyle="1" w:styleId="aff8">
    <w:name w:val="Цветовое выделение"/>
    <w:uiPriority w:val="99"/>
    <w:rsid w:val="00907182"/>
    <w:rPr>
      <w:b/>
      <w:bCs/>
      <w:color w:val="26282F"/>
    </w:rPr>
  </w:style>
  <w:style w:type="character" w:customStyle="1" w:styleId="ac">
    <w:name w:val="Текст выноски Знак"/>
    <w:basedOn w:val="a0"/>
    <w:link w:val="ab"/>
    <w:uiPriority w:val="99"/>
    <w:semiHidden/>
    <w:rsid w:val="00907182"/>
    <w:rPr>
      <w:rFonts w:ascii="Tahoma" w:hAnsi="Tahoma" w:cs="Tahoma"/>
      <w:sz w:val="16"/>
      <w:szCs w:val="16"/>
    </w:rPr>
  </w:style>
  <w:style w:type="character" w:styleId="aff9">
    <w:name w:val="FollowedHyperlink"/>
    <w:basedOn w:val="a0"/>
    <w:uiPriority w:val="99"/>
    <w:unhideWhenUsed/>
    <w:rsid w:val="008B5DD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44BB"/>
  </w:style>
  <w:style w:type="paragraph" w:styleId="10">
    <w:name w:val="heading 1"/>
    <w:basedOn w:val="a"/>
    <w:next w:val="a"/>
    <w:link w:val="11"/>
    <w:uiPriority w:val="9"/>
    <w:qFormat/>
    <w:rsid w:val="00330528"/>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4373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65EEB"/>
    <w:pPr>
      <w:keepNext/>
      <w:spacing w:before="240" w:after="60"/>
      <w:outlineLvl w:val="2"/>
    </w:pPr>
    <w:rPr>
      <w:rFonts w:ascii="Arial" w:hAnsi="Arial" w:cs="Arial"/>
      <w:b/>
      <w:bCs/>
      <w:sz w:val="26"/>
      <w:szCs w:val="26"/>
    </w:rPr>
  </w:style>
  <w:style w:type="paragraph" w:styleId="4">
    <w:name w:val="heading 4"/>
    <w:basedOn w:val="a"/>
    <w:next w:val="a"/>
    <w:qFormat/>
    <w:rsid w:val="00F45E79"/>
    <w:pPr>
      <w:keepNext/>
      <w:spacing w:before="240" w:after="60"/>
      <w:ind w:firstLine="567"/>
      <w:jc w:val="both"/>
      <w:outlineLvl w:val="3"/>
    </w:pPr>
    <w:rPr>
      <w:b/>
      <w:bCs/>
      <w:sz w:val="28"/>
      <w:szCs w:val="28"/>
    </w:rPr>
  </w:style>
  <w:style w:type="paragraph" w:styleId="5">
    <w:name w:val="heading 5"/>
    <w:basedOn w:val="a"/>
    <w:next w:val="a"/>
    <w:link w:val="50"/>
    <w:qFormat/>
    <w:rsid w:val="000C44BB"/>
    <w:pPr>
      <w:keepNext/>
      <w:jc w:val="center"/>
      <w:outlineLvl w:val="4"/>
    </w:pPr>
    <w:rPr>
      <w:b/>
      <w:sz w:val="24"/>
    </w:rPr>
  </w:style>
  <w:style w:type="paragraph" w:styleId="6">
    <w:name w:val="heading 6"/>
    <w:basedOn w:val="a"/>
    <w:next w:val="a"/>
    <w:qFormat/>
    <w:rsid w:val="00AD7F22"/>
    <w:pPr>
      <w:spacing w:before="240" w:after="60"/>
      <w:outlineLvl w:val="5"/>
    </w:pPr>
    <w:rPr>
      <w:b/>
      <w:bCs/>
      <w:sz w:val="22"/>
      <w:szCs w:val="22"/>
    </w:rPr>
  </w:style>
  <w:style w:type="paragraph" w:styleId="9">
    <w:name w:val="heading 9"/>
    <w:basedOn w:val="a"/>
    <w:next w:val="a"/>
    <w:qFormat/>
    <w:rsid w:val="001D7B9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C44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1 Знак"/>
    <w:basedOn w:val="a"/>
    <w:next w:val="a"/>
    <w:semiHidden/>
    <w:rsid w:val="000C44BB"/>
    <w:pPr>
      <w:spacing w:before="120" w:after="160" w:line="240" w:lineRule="exact"/>
      <w:jc w:val="both"/>
    </w:pPr>
    <w:rPr>
      <w:rFonts w:ascii="Arial" w:hAnsi="Arial" w:cs="Arial"/>
      <w:spacing w:val="-5"/>
      <w:lang w:val="en-US" w:eastAsia="en-US"/>
    </w:rPr>
  </w:style>
  <w:style w:type="paragraph" w:styleId="a4">
    <w:name w:val="Body Text"/>
    <w:basedOn w:val="a"/>
    <w:link w:val="a5"/>
    <w:rsid w:val="008D32F7"/>
    <w:pPr>
      <w:jc w:val="both"/>
    </w:pPr>
    <w:rPr>
      <w:sz w:val="28"/>
    </w:rPr>
  </w:style>
  <w:style w:type="paragraph" w:customStyle="1" w:styleId="Style1">
    <w:name w:val="Style 1"/>
    <w:basedOn w:val="a"/>
    <w:rsid w:val="008D32F7"/>
    <w:pPr>
      <w:widowControl w:val="0"/>
      <w:autoSpaceDE w:val="0"/>
      <w:autoSpaceDN w:val="0"/>
      <w:spacing w:line="192" w:lineRule="atLeast"/>
      <w:ind w:firstLine="504"/>
      <w:jc w:val="both"/>
    </w:pPr>
    <w:rPr>
      <w:sz w:val="24"/>
      <w:szCs w:val="24"/>
    </w:rPr>
  </w:style>
  <w:style w:type="paragraph" w:customStyle="1" w:styleId="Style2">
    <w:name w:val="Style 2"/>
    <w:basedOn w:val="a"/>
    <w:rsid w:val="008D32F7"/>
    <w:pPr>
      <w:widowControl w:val="0"/>
      <w:autoSpaceDE w:val="0"/>
      <w:autoSpaceDN w:val="0"/>
      <w:spacing w:line="192" w:lineRule="atLeast"/>
      <w:ind w:firstLine="432"/>
    </w:pPr>
    <w:rPr>
      <w:sz w:val="24"/>
      <w:szCs w:val="24"/>
    </w:rPr>
  </w:style>
  <w:style w:type="paragraph" w:styleId="a6">
    <w:name w:val="Title"/>
    <w:basedOn w:val="a"/>
    <w:link w:val="a7"/>
    <w:qFormat/>
    <w:rsid w:val="00F43730"/>
    <w:pPr>
      <w:jc w:val="center"/>
    </w:pPr>
    <w:rPr>
      <w:b/>
      <w:sz w:val="22"/>
      <w:u w:val="single"/>
    </w:rPr>
  </w:style>
  <w:style w:type="paragraph" w:customStyle="1" w:styleId="ConsPlusTitle">
    <w:name w:val="ConsPlusTitle"/>
    <w:rsid w:val="00F43730"/>
    <w:pPr>
      <w:widowControl w:val="0"/>
    </w:pPr>
    <w:rPr>
      <w:rFonts w:ascii="Arial" w:hAnsi="Arial"/>
      <w:b/>
    </w:rPr>
  </w:style>
  <w:style w:type="paragraph" w:customStyle="1" w:styleId="ConsPlusNormal">
    <w:name w:val="ConsPlusNormal"/>
    <w:rsid w:val="00F43730"/>
    <w:pPr>
      <w:widowControl w:val="0"/>
      <w:autoSpaceDE w:val="0"/>
      <w:autoSpaceDN w:val="0"/>
      <w:adjustRightInd w:val="0"/>
      <w:ind w:firstLine="720"/>
    </w:pPr>
    <w:rPr>
      <w:rFonts w:ascii="Arial" w:hAnsi="Arial"/>
    </w:rPr>
  </w:style>
  <w:style w:type="paragraph" w:styleId="a8">
    <w:name w:val="Subtitle"/>
    <w:basedOn w:val="a"/>
    <w:qFormat/>
    <w:rsid w:val="00330528"/>
    <w:pPr>
      <w:jc w:val="both"/>
    </w:pPr>
    <w:rPr>
      <w:b/>
      <w:sz w:val="24"/>
    </w:rPr>
  </w:style>
  <w:style w:type="paragraph" w:customStyle="1" w:styleId="a9">
    <w:name w:val="Знак"/>
    <w:basedOn w:val="a"/>
    <w:rsid w:val="00CF4097"/>
    <w:pPr>
      <w:widowControl w:val="0"/>
      <w:adjustRightInd w:val="0"/>
      <w:spacing w:after="160" w:line="240" w:lineRule="exact"/>
      <w:jc w:val="right"/>
    </w:pPr>
    <w:rPr>
      <w:lang w:val="en-GB" w:eastAsia="en-US"/>
    </w:rPr>
  </w:style>
  <w:style w:type="paragraph" w:styleId="21">
    <w:name w:val="Body Text 2"/>
    <w:basedOn w:val="a"/>
    <w:link w:val="22"/>
    <w:rsid w:val="00691524"/>
    <w:pPr>
      <w:spacing w:after="120" w:line="480" w:lineRule="auto"/>
    </w:pPr>
  </w:style>
  <w:style w:type="paragraph" w:styleId="aa">
    <w:name w:val="Normal (Web)"/>
    <w:basedOn w:val="a"/>
    <w:uiPriority w:val="99"/>
    <w:rsid w:val="000F2118"/>
    <w:pPr>
      <w:spacing w:before="100" w:beforeAutospacing="1" w:after="100" w:afterAutospacing="1"/>
    </w:pPr>
    <w:rPr>
      <w:color w:val="000000"/>
      <w:sz w:val="24"/>
      <w:szCs w:val="24"/>
    </w:rPr>
  </w:style>
  <w:style w:type="paragraph" w:styleId="31">
    <w:name w:val="Body Text 3"/>
    <w:basedOn w:val="a"/>
    <w:rsid w:val="00361A77"/>
    <w:pPr>
      <w:spacing w:after="120"/>
    </w:pPr>
    <w:rPr>
      <w:sz w:val="16"/>
      <w:szCs w:val="16"/>
    </w:rPr>
  </w:style>
  <w:style w:type="paragraph" w:styleId="ab">
    <w:name w:val="Balloon Text"/>
    <w:basedOn w:val="a"/>
    <w:link w:val="ac"/>
    <w:uiPriority w:val="99"/>
    <w:semiHidden/>
    <w:rsid w:val="003303DE"/>
    <w:rPr>
      <w:rFonts w:ascii="Tahoma" w:hAnsi="Tahoma" w:cs="Tahoma"/>
      <w:sz w:val="16"/>
      <w:szCs w:val="16"/>
    </w:rPr>
  </w:style>
  <w:style w:type="character" w:customStyle="1" w:styleId="a7">
    <w:name w:val="Название Знак"/>
    <w:basedOn w:val="a0"/>
    <w:link w:val="a6"/>
    <w:locked/>
    <w:rsid w:val="0058254D"/>
    <w:rPr>
      <w:b/>
      <w:sz w:val="22"/>
      <w:u w:val="single"/>
      <w:lang w:val="ru-RU" w:eastAsia="ru-RU" w:bidi="ar-SA"/>
    </w:rPr>
  </w:style>
  <w:style w:type="character" w:styleId="ad">
    <w:name w:val="Hyperlink"/>
    <w:basedOn w:val="a0"/>
    <w:uiPriority w:val="99"/>
    <w:rsid w:val="00E035AF"/>
    <w:rPr>
      <w:color w:val="0066CC"/>
      <w:u w:val="single"/>
    </w:rPr>
  </w:style>
  <w:style w:type="paragraph" w:customStyle="1" w:styleId="consplusnormal0">
    <w:name w:val="consplusnormal"/>
    <w:basedOn w:val="a"/>
    <w:rsid w:val="00D72D31"/>
    <w:pPr>
      <w:spacing w:after="240"/>
    </w:pPr>
    <w:rPr>
      <w:sz w:val="24"/>
      <w:szCs w:val="24"/>
    </w:rPr>
  </w:style>
  <w:style w:type="paragraph" w:customStyle="1" w:styleId="consnormal">
    <w:name w:val="consnormal"/>
    <w:basedOn w:val="a"/>
    <w:rsid w:val="00D72D31"/>
    <w:pPr>
      <w:spacing w:after="240"/>
    </w:pPr>
    <w:rPr>
      <w:sz w:val="24"/>
      <w:szCs w:val="24"/>
    </w:rPr>
  </w:style>
  <w:style w:type="paragraph" w:styleId="ae">
    <w:name w:val="header"/>
    <w:basedOn w:val="a"/>
    <w:rsid w:val="00D06618"/>
  </w:style>
  <w:style w:type="character" w:customStyle="1" w:styleId="30">
    <w:name w:val="Заголовок 3 Знак"/>
    <w:basedOn w:val="a0"/>
    <w:link w:val="3"/>
    <w:rsid w:val="00956BDC"/>
    <w:rPr>
      <w:rFonts w:ascii="Arial" w:hAnsi="Arial" w:cs="Arial"/>
      <w:b/>
      <w:bCs/>
      <w:sz w:val="26"/>
      <w:szCs w:val="26"/>
      <w:lang w:val="ru-RU" w:eastAsia="ru-RU" w:bidi="ar-SA"/>
    </w:rPr>
  </w:style>
  <w:style w:type="paragraph" w:styleId="af">
    <w:name w:val="footer"/>
    <w:basedOn w:val="a"/>
    <w:link w:val="af0"/>
    <w:unhideWhenUsed/>
    <w:rsid w:val="00956BDC"/>
    <w:pPr>
      <w:widowControl w:val="0"/>
      <w:tabs>
        <w:tab w:val="center" w:pos="4677"/>
        <w:tab w:val="right" w:pos="9355"/>
      </w:tabs>
      <w:autoSpaceDE w:val="0"/>
      <w:autoSpaceDN w:val="0"/>
      <w:jc w:val="both"/>
    </w:pPr>
    <w:rPr>
      <w:color w:val="000000"/>
      <w:sz w:val="22"/>
      <w:szCs w:val="22"/>
    </w:rPr>
  </w:style>
  <w:style w:type="character" w:customStyle="1" w:styleId="af0">
    <w:name w:val="Нижний колонтитул Знак"/>
    <w:basedOn w:val="a0"/>
    <w:link w:val="af"/>
    <w:rsid w:val="00956BDC"/>
    <w:rPr>
      <w:color w:val="000000"/>
      <w:sz w:val="22"/>
      <w:szCs w:val="22"/>
      <w:lang w:val="ru-RU" w:eastAsia="ru-RU" w:bidi="ar-SA"/>
    </w:rPr>
  </w:style>
  <w:style w:type="character" w:styleId="af1">
    <w:name w:val="Strong"/>
    <w:basedOn w:val="a0"/>
    <w:uiPriority w:val="22"/>
    <w:qFormat/>
    <w:rsid w:val="00547E6D"/>
    <w:rPr>
      <w:b/>
      <w:bCs/>
    </w:rPr>
  </w:style>
  <w:style w:type="paragraph" w:styleId="z-">
    <w:name w:val="HTML Top of Form"/>
    <w:basedOn w:val="a"/>
    <w:next w:val="a"/>
    <w:hidden/>
    <w:rsid w:val="00547E6D"/>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547E6D"/>
    <w:pPr>
      <w:pBdr>
        <w:top w:val="single" w:sz="6" w:space="1" w:color="auto"/>
      </w:pBdr>
      <w:jc w:val="center"/>
    </w:pPr>
    <w:rPr>
      <w:rFonts w:ascii="Arial" w:hAnsi="Arial" w:cs="Arial"/>
      <w:vanish/>
      <w:sz w:val="16"/>
      <w:szCs w:val="16"/>
    </w:rPr>
  </w:style>
  <w:style w:type="paragraph" w:styleId="32">
    <w:name w:val="Body Text Indent 3"/>
    <w:basedOn w:val="a"/>
    <w:rsid w:val="00D4334B"/>
    <w:pPr>
      <w:spacing w:after="120"/>
      <w:ind w:left="283"/>
    </w:pPr>
    <w:rPr>
      <w:sz w:val="16"/>
      <w:szCs w:val="16"/>
    </w:rPr>
  </w:style>
  <w:style w:type="paragraph" w:customStyle="1" w:styleId="af2">
    <w:name w:val="Содержимое таблицы"/>
    <w:basedOn w:val="a"/>
    <w:rsid w:val="008D5D12"/>
    <w:pPr>
      <w:suppressLineNumbers/>
    </w:pPr>
    <w:rPr>
      <w:lang w:eastAsia="ar-SA"/>
    </w:rPr>
  </w:style>
  <w:style w:type="paragraph" w:customStyle="1" w:styleId="af3">
    <w:name w:val="Прижатый влево"/>
    <w:basedOn w:val="a"/>
    <w:next w:val="a"/>
    <w:uiPriority w:val="99"/>
    <w:rsid w:val="008D5D12"/>
    <w:pPr>
      <w:widowControl w:val="0"/>
      <w:autoSpaceDE w:val="0"/>
    </w:pPr>
    <w:rPr>
      <w:rFonts w:ascii="Arial" w:hAnsi="Arial"/>
      <w:sz w:val="24"/>
      <w:szCs w:val="24"/>
      <w:lang w:eastAsia="ar-SA"/>
    </w:rPr>
  </w:style>
  <w:style w:type="paragraph" w:customStyle="1" w:styleId="af4">
    <w:name w:val="Нормальный (таблица)"/>
    <w:basedOn w:val="a"/>
    <w:next w:val="a"/>
    <w:uiPriority w:val="99"/>
    <w:rsid w:val="008D5D12"/>
    <w:pPr>
      <w:jc w:val="both"/>
    </w:pPr>
    <w:rPr>
      <w:lang w:eastAsia="ar-SA"/>
    </w:rPr>
  </w:style>
  <w:style w:type="character" w:customStyle="1" w:styleId="FontStyle17">
    <w:name w:val="Font Style17"/>
    <w:rsid w:val="0038583A"/>
    <w:rPr>
      <w:rFonts w:ascii="Times New Roman" w:hAnsi="Times New Roman" w:cs="Times New Roman"/>
      <w:sz w:val="22"/>
      <w:szCs w:val="22"/>
    </w:rPr>
  </w:style>
  <w:style w:type="character" w:customStyle="1" w:styleId="FontStyle12">
    <w:name w:val="Font Style12"/>
    <w:rsid w:val="0038583A"/>
    <w:rPr>
      <w:rFonts w:ascii="Franklin Gothic Heavy" w:hAnsi="Franklin Gothic Heavy" w:cs="Franklin Gothic Heavy"/>
      <w:sz w:val="18"/>
      <w:szCs w:val="18"/>
    </w:rPr>
  </w:style>
  <w:style w:type="character" w:customStyle="1" w:styleId="FontStyle13">
    <w:name w:val="Font Style13"/>
    <w:rsid w:val="0038583A"/>
    <w:rPr>
      <w:rFonts w:ascii="Times New Roman" w:hAnsi="Times New Roman" w:cs="Times New Roman"/>
      <w:sz w:val="22"/>
      <w:szCs w:val="22"/>
    </w:rPr>
  </w:style>
  <w:style w:type="paragraph" w:customStyle="1" w:styleId="Style4">
    <w:name w:val="Style4"/>
    <w:basedOn w:val="a"/>
    <w:rsid w:val="0038583A"/>
    <w:pPr>
      <w:widowControl w:val="0"/>
      <w:suppressAutoHyphens/>
      <w:autoSpaceDE w:val="0"/>
      <w:spacing w:line="281" w:lineRule="exact"/>
      <w:ind w:firstLine="710"/>
      <w:jc w:val="both"/>
    </w:pPr>
    <w:rPr>
      <w:sz w:val="24"/>
      <w:szCs w:val="24"/>
      <w:lang w:eastAsia="ar-SA"/>
    </w:rPr>
  </w:style>
  <w:style w:type="paragraph" w:customStyle="1" w:styleId="ConsPlusNonformat">
    <w:name w:val="ConsPlusNonformat"/>
    <w:rsid w:val="0038583A"/>
    <w:pPr>
      <w:widowControl w:val="0"/>
      <w:suppressAutoHyphens/>
      <w:autoSpaceDE w:val="0"/>
    </w:pPr>
    <w:rPr>
      <w:rFonts w:ascii="Courier New" w:eastAsia="Arial" w:hAnsi="Courier New" w:cs="Courier New"/>
      <w:lang w:eastAsia="ar-SA"/>
    </w:rPr>
  </w:style>
  <w:style w:type="paragraph" w:customStyle="1" w:styleId="Style20">
    <w:name w:val="Style2"/>
    <w:basedOn w:val="a"/>
    <w:rsid w:val="0038583A"/>
    <w:pPr>
      <w:widowControl w:val="0"/>
      <w:suppressAutoHyphens/>
      <w:autoSpaceDE w:val="0"/>
      <w:spacing w:line="280" w:lineRule="exact"/>
      <w:ind w:firstLine="701"/>
      <w:jc w:val="both"/>
    </w:pPr>
    <w:rPr>
      <w:sz w:val="24"/>
      <w:szCs w:val="24"/>
      <w:lang w:eastAsia="ar-SA"/>
    </w:rPr>
  </w:style>
  <w:style w:type="paragraph" w:customStyle="1" w:styleId="Style5">
    <w:name w:val="Style5"/>
    <w:basedOn w:val="a"/>
    <w:rsid w:val="0038583A"/>
    <w:pPr>
      <w:widowControl w:val="0"/>
      <w:suppressAutoHyphens/>
      <w:autoSpaceDE w:val="0"/>
      <w:spacing w:line="277" w:lineRule="exact"/>
      <w:ind w:firstLine="706"/>
    </w:pPr>
    <w:rPr>
      <w:sz w:val="24"/>
      <w:szCs w:val="24"/>
      <w:lang w:eastAsia="ar-SA"/>
    </w:rPr>
  </w:style>
  <w:style w:type="paragraph" w:styleId="af5">
    <w:name w:val="Body Text Indent"/>
    <w:basedOn w:val="a"/>
    <w:rsid w:val="00CC4D77"/>
    <w:pPr>
      <w:spacing w:after="120"/>
      <w:ind w:left="283"/>
    </w:pPr>
  </w:style>
  <w:style w:type="character" w:customStyle="1" w:styleId="b-serp-urlitem1">
    <w:name w:val="b-serp-url__item1"/>
    <w:rsid w:val="003B00C7"/>
    <w:rPr>
      <w:sz w:val="288"/>
      <w:szCs w:val="0"/>
    </w:rPr>
  </w:style>
  <w:style w:type="paragraph" w:styleId="23">
    <w:name w:val="Body Text Indent 2"/>
    <w:basedOn w:val="a"/>
    <w:link w:val="24"/>
    <w:rsid w:val="00681C00"/>
    <w:pPr>
      <w:spacing w:after="120" w:line="480" w:lineRule="auto"/>
      <w:ind w:left="283"/>
    </w:pPr>
  </w:style>
  <w:style w:type="paragraph" w:customStyle="1" w:styleId="310">
    <w:name w:val="Основной текст с отступом 31"/>
    <w:basedOn w:val="a"/>
    <w:rsid w:val="00681C00"/>
    <w:pPr>
      <w:suppressAutoHyphens/>
      <w:ind w:firstLine="720"/>
      <w:jc w:val="both"/>
    </w:pPr>
    <w:rPr>
      <w:sz w:val="24"/>
      <w:szCs w:val="24"/>
      <w:lang w:eastAsia="ar-SA"/>
    </w:rPr>
  </w:style>
  <w:style w:type="paragraph" w:customStyle="1" w:styleId="1">
    <w:name w:val="нум список 1"/>
    <w:basedOn w:val="a"/>
    <w:rsid w:val="00681C00"/>
    <w:pPr>
      <w:numPr>
        <w:numId w:val="2"/>
      </w:numPr>
      <w:adjustRightInd w:val="0"/>
      <w:spacing w:before="120" w:after="120" w:line="360" w:lineRule="atLeast"/>
      <w:jc w:val="both"/>
      <w:textAlignment w:val="baseline"/>
    </w:pPr>
    <w:rPr>
      <w:sz w:val="24"/>
      <w:szCs w:val="24"/>
      <w:lang w:eastAsia="en-US"/>
    </w:rPr>
  </w:style>
  <w:style w:type="paragraph" w:styleId="af6">
    <w:name w:val="No Spacing"/>
    <w:uiPriority w:val="1"/>
    <w:qFormat/>
    <w:rsid w:val="00926E0E"/>
    <w:rPr>
      <w:rFonts w:ascii="Calibri" w:eastAsia="Calibri" w:hAnsi="Calibri"/>
      <w:sz w:val="22"/>
      <w:szCs w:val="22"/>
      <w:lang w:eastAsia="en-US"/>
    </w:rPr>
  </w:style>
  <w:style w:type="paragraph" w:customStyle="1" w:styleId="13">
    <w:name w:val="марк список 1"/>
    <w:basedOn w:val="a"/>
    <w:rsid w:val="00926E0E"/>
    <w:pPr>
      <w:tabs>
        <w:tab w:val="left" w:pos="360"/>
      </w:tabs>
      <w:spacing w:before="120" w:after="120"/>
      <w:jc w:val="both"/>
    </w:pPr>
    <w:rPr>
      <w:sz w:val="24"/>
      <w:lang w:eastAsia="ar-SA"/>
    </w:rPr>
  </w:style>
  <w:style w:type="paragraph" w:customStyle="1" w:styleId="ConsNormal0">
    <w:name w:val="ConsNormal"/>
    <w:rsid w:val="00926E0E"/>
    <w:pPr>
      <w:widowControl w:val="0"/>
      <w:autoSpaceDE w:val="0"/>
      <w:autoSpaceDN w:val="0"/>
      <w:adjustRightInd w:val="0"/>
      <w:ind w:firstLine="720"/>
    </w:pPr>
    <w:rPr>
      <w:rFonts w:ascii="Arial" w:hAnsi="Arial" w:cs="Arial"/>
    </w:rPr>
  </w:style>
  <w:style w:type="character" w:customStyle="1" w:styleId="FontStyle46">
    <w:name w:val="Font Style46"/>
    <w:rsid w:val="00926E0E"/>
    <w:rPr>
      <w:rFonts w:ascii="Times New Roman" w:hAnsi="Times New Roman" w:cs="Times New Roman"/>
      <w:sz w:val="22"/>
      <w:szCs w:val="22"/>
    </w:rPr>
  </w:style>
  <w:style w:type="paragraph" w:customStyle="1" w:styleId="Style7">
    <w:name w:val="Style7"/>
    <w:basedOn w:val="a"/>
    <w:rsid w:val="00926E0E"/>
    <w:pPr>
      <w:widowControl w:val="0"/>
      <w:suppressAutoHyphens/>
      <w:autoSpaceDE w:val="0"/>
    </w:pPr>
    <w:rPr>
      <w:sz w:val="24"/>
      <w:szCs w:val="24"/>
      <w:lang w:eastAsia="ar-SA"/>
    </w:rPr>
  </w:style>
  <w:style w:type="character" w:customStyle="1" w:styleId="apple-converted-space">
    <w:name w:val="apple-converted-space"/>
    <w:basedOn w:val="a0"/>
    <w:rsid w:val="00926E0E"/>
  </w:style>
  <w:style w:type="paragraph" w:customStyle="1" w:styleId="bt">
    <w:name w:val="bt"/>
    <w:basedOn w:val="a"/>
    <w:rsid w:val="00926E0E"/>
    <w:pPr>
      <w:spacing w:before="100" w:beforeAutospacing="1" w:after="100" w:afterAutospacing="1"/>
    </w:pPr>
    <w:rPr>
      <w:sz w:val="24"/>
      <w:szCs w:val="24"/>
    </w:rPr>
  </w:style>
  <w:style w:type="character" w:customStyle="1" w:styleId="apple-style-span">
    <w:name w:val="apple-style-span"/>
    <w:basedOn w:val="a0"/>
    <w:rsid w:val="00926E0E"/>
  </w:style>
  <w:style w:type="paragraph" w:styleId="HTML">
    <w:name w:val="HTML Preformatted"/>
    <w:basedOn w:val="a"/>
    <w:link w:val="HTML0"/>
    <w:rsid w:val="00926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customStyle="1" w:styleId="af7">
    <w:name w:val="Знак Знак Знак Знак Знак Знак Знак"/>
    <w:basedOn w:val="a"/>
    <w:rsid w:val="00926E0E"/>
    <w:pPr>
      <w:spacing w:before="100" w:beforeAutospacing="1" w:after="100" w:afterAutospacing="1"/>
    </w:pPr>
    <w:rPr>
      <w:rFonts w:ascii="Tahoma" w:hAnsi="Tahoma"/>
      <w:lang w:val="en-US" w:eastAsia="en-US"/>
    </w:rPr>
  </w:style>
  <w:style w:type="paragraph" w:customStyle="1" w:styleId="af8">
    <w:name w:val="Комментарий"/>
    <w:basedOn w:val="a"/>
    <w:next w:val="a"/>
    <w:rsid w:val="00396137"/>
    <w:pPr>
      <w:widowControl w:val="0"/>
      <w:autoSpaceDE w:val="0"/>
      <w:autoSpaceDN w:val="0"/>
      <w:adjustRightInd w:val="0"/>
      <w:ind w:left="170"/>
      <w:jc w:val="both"/>
    </w:pPr>
    <w:rPr>
      <w:rFonts w:ascii="Arial" w:hAnsi="Arial" w:cs="Arial"/>
      <w:i/>
      <w:iCs/>
      <w:color w:val="800080"/>
      <w:sz w:val="22"/>
      <w:szCs w:val="22"/>
    </w:rPr>
  </w:style>
  <w:style w:type="character" w:customStyle="1" w:styleId="af9">
    <w:name w:val="Гипертекстовая ссылка"/>
    <w:uiPriority w:val="99"/>
    <w:rsid w:val="00396137"/>
    <w:rPr>
      <w:color w:val="008000"/>
    </w:rPr>
  </w:style>
  <w:style w:type="character" w:customStyle="1" w:styleId="afa">
    <w:name w:val="Знак Знак"/>
    <w:rsid w:val="00396137"/>
    <w:rPr>
      <w:b/>
      <w:sz w:val="22"/>
      <w:u w:val="single"/>
      <w:lang w:val="ru-RU" w:eastAsia="ru-RU" w:bidi="ar-SA"/>
    </w:rPr>
  </w:style>
  <w:style w:type="paragraph" w:customStyle="1" w:styleId="ConsPlusCell">
    <w:name w:val="ConsPlusCell"/>
    <w:rsid w:val="00396137"/>
    <w:pPr>
      <w:widowControl w:val="0"/>
      <w:autoSpaceDE w:val="0"/>
      <w:autoSpaceDN w:val="0"/>
      <w:adjustRightInd w:val="0"/>
    </w:pPr>
    <w:rPr>
      <w:rFonts w:ascii="Arial" w:hAnsi="Arial" w:cs="Arial"/>
    </w:rPr>
  </w:style>
  <w:style w:type="paragraph" w:styleId="afb">
    <w:name w:val="List Paragraph"/>
    <w:basedOn w:val="a"/>
    <w:uiPriority w:val="34"/>
    <w:qFormat/>
    <w:rsid w:val="006F314F"/>
    <w:pPr>
      <w:ind w:left="720"/>
      <w:contextualSpacing/>
    </w:pPr>
    <w:rPr>
      <w:rFonts w:ascii="Calibri" w:eastAsia="Calibri" w:hAnsi="Calibri"/>
      <w:sz w:val="22"/>
      <w:szCs w:val="22"/>
      <w:lang w:eastAsia="en-US"/>
    </w:rPr>
  </w:style>
  <w:style w:type="paragraph" w:customStyle="1" w:styleId="Standard">
    <w:name w:val="Standard"/>
    <w:rsid w:val="006F314F"/>
    <w:pPr>
      <w:widowControl w:val="0"/>
      <w:suppressAutoHyphens/>
      <w:autoSpaceDN w:val="0"/>
      <w:textAlignment w:val="baseline"/>
    </w:pPr>
    <w:rPr>
      <w:rFonts w:eastAsia="Lucida Sans Unicode" w:cs="Tahoma"/>
      <w:color w:val="000000"/>
      <w:kern w:val="3"/>
      <w:sz w:val="24"/>
      <w:szCs w:val="24"/>
    </w:rPr>
  </w:style>
  <w:style w:type="character" w:customStyle="1" w:styleId="afc">
    <w:name w:val="Не вступил в силу"/>
    <w:rsid w:val="00F45E79"/>
    <w:rPr>
      <w:color w:val="008080"/>
      <w:sz w:val="20"/>
      <w:szCs w:val="20"/>
    </w:rPr>
  </w:style>
  <w:style w:type="paragraph" w:styleId="afd">
    <w:name w:val="footnote text"/>
    <w:basedOn w:val="a"/>
    <w:rsid w:val="00F45E79"/>
    <w:pPr>
      <w:autoSpaceDE w:val="0"/>
      <w:autoSpaceDN w:val="0"/>
      <w:ind w:firstLine="567"/>
      <w:jc w:val="both"/>
    </w:pPr>
  </w:style>
  <w:style w:type="character" w:styleId="afe">
    <w:name w:val="footnote reference"/>
    <w:rsid w:val="00F45E79"/>
    <w:rPr>
      <w:rFonts w:cs="Times New Roman"/>
      <w:vertAlign w:val="superscript"/>
    </w:rPr>
  </w:style>
  <w:style w:type="character" w:customStyle="1" w:styleId="24">
    <w:name w:val="Основной текст с отступом 2 Знак"/>
    <w:link w:val="23"/>
    <w:rsid w:val="00F45E79"/>
    <w:rPr>
      <w:lang w:val="ru-RU" w:eastAsia="ru-RU" w:bidi="ar-SA"/>
    </w:rPr>
  </w:style>
  <w:style w:type="paragraph" w:customStyle="1" w:styleId="Default">
    <w:name w:val="Default"/>
    <w:rsid w:val="00F45E79"/>
    <w:pPr>
      <w:autoSpaceDE w:val="0"/>
      <w:autoSpaceDN w:val="0"/>
      <w:adjustRightInd w:val="0"/>
    </w:pPr>
    <w:rPr>
      <w:color w:val="000000"/>
      <w:sz w:val="24"/>
      <w:szCs w:val="24"/>
      <w:lang w:eastAsia="en-US"/>
    </w:rPr>
  </w:style>
  <w:style w:type="paragraph" w:styleId="aff">
    <w:name w:val="endnote text"/>
    <w:basedOn w:val="a"/>
    <w:link w:val="aff0"/>
    <w:rsid w:val="00F45E79"/>
    <w:pPr>
      <w:ind w:firstLine="567"/>
      <w:jc w:val="both"/>
    </w:pPr>
  </w:style>
  <w:style w:type="character" w:customStyle="1" w:styleId="aff0">
    <w:name w:val="Текст концевой сноски Знак"/>
    <w:basedOn w:val="a0"/>
    <w:link w:val="aff"/>
    <w:rsid w:val="00F45E79"/>
    <w:rPr>
      <w:lang w:val="ru-RU" w:eastAsia="ru-RU" w:bidi="ar-SA"/>
    </w:rPr>
  </w:style>
  <w:style w:type="character" w:styleId="aff1">
    <w:name w:val="endnote reference"/>
    <w:rsid w:val="00F45E79"/>
    <w:rPr>
      <w:vertAlign w:val="superscript"/>
    </w:rPr>
  </w:style>
  <w:style w:type="paragraph" w:customStyle="1" w:styleId="Heading">
    <w:name w:val="Heading"/>
    <w:rsid w:val="00F45E79"/>
    <w:pPr>
      <w:widowControl w:val="0"/>
      <w:autoSpaceDE w:val="0"/>
      <w:autoSpaceDN w:val="0"/>
      <w:adjustRightInd w:val="0"/>
    </w:pPr>
    <w:rPr>
      <w:rFonts w:ascii="Arial" w:hAnsi="Arial" w:cs="Arial"/>
      <w:b/>
      <w:bCs/>
      <w:sz w:val="22"/>
      <w:szCs w:val="22"/>
    </w:rPr>
  </w:style>
  <w:style w:type="character" w:customStyle="1" w:styleId="HTML0">
    <w:name w:val="Стандартный HTML Знак"/>
    <w:basedOn w:val="a0"/>
    <w:link w:val="HTML"/>
    <w:rsid w:val="00A862C4"/>
    <w:rPr>
      <w:rFonts w:ascii="Courier New" w:hAnsi="Courier New" w:cs="Courier New"/>
      <w:lang w:eastAsia="ar-SA"/>
    </w:rPr>
  </w:style>
  <w:style w:type="character" w:customStyle="1" w:styleId="50">
    <w:name w:val="Заголовок 5 Знак"/>
    <w:basedOn w:val="a0"/>
    <w:link w:val="5"/>
    <w:rsid w:val="00B6134D"/>
    <w:rPr>
      <w:b/>
      <w:sz w:val="24"/>
    </w:rPr>
  </w:style>
  <w:style w:type="character" w:customStyle="1" w:styleId="a5">
    <w:name w:val="Основной текст Знак"/>
    <w:basedOn w:val="a0"/>
    <w:link w:val="a4"/>
    <w:rsid w:val="00B6134D"/>
    <w:rPr>
      <w:sz w:val="28"/>
    </w:rPr>
  </w:style>
  <w:style w:type="character" w:customStyle="1" w:styleId="22">
    <w:name w:val="Основной текст 2 Знак"/>
    <w:basedOn w:val="a0"/>
    <w:link w:val="21"/>
    <w:rsid w:val="00B94FCA"/>
  </w:style>
  <w:style w:type="character" w:customStyle="1" w:styleId="20">
    <w:name w:val="Заголовок 2 Знак"/>
    <w:basedOn w:val="a0"/>
    <w:link w:val="2"/>
    <w:uiPriority w:val="9"/>
    <w:rsid w:val="00B06840"/>
    <w:rPr>
      <w:rFonts w:ascii="Arial" w:hAnsi="Arial" w:cs="Arial"/>
      <w:b/>
      <w:bCs/>
      <w:i/>
      <w:iCs/>
      <w:sz w:val="28"/>
      <w:szCs w:val="28"/>
    </w:rPr>
  </w:style>
  <w:style w:type="paragraph" w:styleId="aff2">
    <w:name w:val="Plain Text"/>
    <w:basedOn w:val="a"/>
    <w:link w:val="aff3"/>
    <w:rsid w:val="00570DBF"/>
    <w:rPr>
      <w:rFonts w:ascii="Courier New" w:hAnsi="Courier New"/>
    </w:rPr>
  </w:style>
  <w:style w:type="character" w:customStyle="1" w:styleId="aff3">
    <w:name w:val="Текст Знак"/>
    <w:basedOn w:val="a0"/>
    <w:link w:val="aff2"/>
    <w:rsid w:val="00570DBF"/>
    <w:rPr>
      <w:rFonts w:ascii="Courier New" w:hAnsi="Courier New"/>
    </w:rPr>
  </w:style>
  <w:style w:type="character" w:customStyle="1" w:styleId="11">
    <w:name w:val="Заголовок 1 Знак"/>
    <w:basedOn w:val="a0"/>
    <w:link w:val="10"/>
    <w:uiPriority w:val="9"/>
    <w:rsid w:val="00E91094"/>
    <w:rPr>
      <w:rFonts w:ascii="Arial" w:hAnsi="Arial" w:cs="Arial"/>
      <w:b/>
      <w:bCs/>
      <w:kern w:val="32"/>
      <w:sz w:val="32"/>
      <w:szCs w:val="32"/>
    </w:rPr>
  </w:style>
  <w:style w:type="character" w:customStyle="1" w:styleId="aff4">
    <w:name w:val="Основной текст_"/>
    <w:link w:val="14"/>
    <w:rsid w:val="00DF176D"/>
    <w:rPr>
      <w:sz w:val="27"/>
      <w:szCs w:val="27"/>
      <w:shd w:val="clear" w:color="auto" w:fill="FFFFFF"/>
    </w:rPr>
  </w:style>
  <w:style w:type="paragraph" w:customStyle="1" w:styleId="14">
    <w:name w:val="Основной текст1"/>
    <w:basedOn w:val="a"/>
    <w:link w:val="aff4"/>
    <w:rsid w:val="00DF176D"/>
    <w:pPr>
      <w:shd w:val="clear" w:color="auto" w:fill="FFFFFF"/>
      <w:spacing w:line="0" w:lineRule="atLeast"/>
    </w:pPr>
    <w:rPr>
      <w:sz w:val="27"/>
      <w:szCs w:val="27"/>
    </w:rPr>
  </w:style>
  <w:style w:type="paragraph" w:customStyle="1" w:styleId="4110">
    <w:name w:val="Заголовок 4110"/>
    <w:basedOn w:val="a"/>
    <w:rsid w:val="00405AFF"/>
    <w:pPr>
      <w:spacing w:before="187" w:after="131"/>
      <w:outlineLvl w:val="4"/>
    </w:pPr>
    <w:rPr>
      <w:rFonts w:ascii="Georgia" w:hAnsi="Georgia"/>
      <w:b/>
      <w:bCs/>
      <w:sz w:val="26"/>
      <w:szCs w:val="26"/>
    </w:rPr>
  </w:style>
  <w:style w:type="paragraph" w:customStyle="1" w:styleId="headertext">
    <w:name w:val="headertext"/>
    <w:basedOn w:val="a"/>
    <w:rsid w:val="00C2180B"/>
    <w:pPr>
      <w:spacing w:before="100" w:beforeAutospacing="1" w:after="100" w:afterAutospacing="1"/>
    </w:pPr>
    <w:rPr>
      <w:sz w:val="24"/>
      <w:szCs w:val="24"/>
    </w:rPr>
  </w:style>
  <w:style w:type="character" w:customStyle="1" w:styleId="st">
    <w:name w:val="st"/>
    <w:basedOn w:val="a0"/>
    <w:rsid w:val="00A1783B"/>
  </w:style>
  <w:style w:type="character" w:styleId="aff5">
    <w:name w:val="Emphasis"/>
    <w:basedOn w:val="a0"/>
    <w:uiPriority w:val="20"/>
    <w:qFormat/>
    <w:rsid w:val="00A1783B"/>
    <w:rPr>
      <w:i/>
      <w:iCs/>
    </w:rPr>
  </w:style>
  <w:style w:type="character" w:customStyle="1" w:styleId="blk">
    <w:name w:val="blk"/>
    <w:basedOn w:val="a0"/>
    <w:rsid w:val="000B4CE4"/>
  </w:style>
  <w:style w:type="character" w:customStyle="1" w:styleId="nobr">
    <w:name w:val="nobr"/>
    <w:basedOn w:val="a0"/>
    <w:rsid w:val="000B4CE4"/>
  </w:style>
  <w:style w:type="paragraph" w:customStyle="1" w:styleId="aff6">
    <w:name w:val="Нормальный"/>
    <w:rsid w:val="005B5DEE"/>
    <w:pPr>
      <w:widowControl w:val="0"/>
      <w:autoSpaceDE w:val="0"/>
      <w:autoSpaceDN w:val="0"/>
      <w:adjustRightInd w:val="0"/>
    </w:pPr>
    <w:rPr>
      <w:color w:val="000000"/>
      <w:sz w:val="26"/>
      <w:szCs w:val="26"/>
    </w:rPr>
  </w:style>
  <w:style w:type="paragraph" w:customStyle="1" w:styleId="aff7">
    <w:name w:val="Стиль"/>
    <w:rsid w:val="00355BE4"/>
    <w:pPr>
      <w:widowControl w:val="0"/>
      <w:autoSpaceDE w:val="0"/>
      <w:autoSpaceDN w:val="0"/>
      <w:adjustRightInd w:val="0"/>
    </w:pPr>
    <w:rPr>
      <w:sz w:val="24"/>
      <w:szCs w:val="24"/>
    </w:rPr>
  </w:style>
  <w:style w:type="character" w:customStyle="1" w:styleId="aff8">
    <w:name w:val="Цветовое выделение"/>
    <w:uiPriority w:val="99"/>
    <w:rsid w:val="00907182"/>
    <w:rPr>
      <w:b/>
      <w:bCs/>
      <w:color w:val="26282F"/>
    </w:rPr>
  </w:style>
  <w:style w:type="character" w:customStyle="1" w:styleId="ac">
    <w:name w:val="Текст выноски Знак"/>
    <w:basedOn w:val="a0"/>
    <w:link w:val="ab"/>
    <w:uiPriority w:val="99"/>
    <w:semiHidden/>
    <w:rsid w:val="00907182"/>
    <w:rPr>
      <w:rFonts w:ascii="Tahoma" w:hAnsi="Tahoma" w:cs="Tahoma"/>
      <w:sz w:val="16"/>
      <w:szCs w:val="16"/>
    </w:rPr>
  </w:style>
  <w:style w:type="character" w:styleId="aff9">
    <w:name w:val="FollowedHyperlink"/>
    <w:basedOn w:val="a0"/>
    <w:uiPriority w:val="99"/>
    <w:unhideWhenUsed/>
    <w:rsid w:val="008B5DD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0928">
      <w:bodyDiv w:val="1"/>
      <w:marLeft w:val="0"/>
      <w:marRight w:val="0"/>
      <w:marTop w:val="0"/>
      <w:marBottom w:val="0"/>
      <w:divBdr>
        <w:top w:val="none" w:sz="0" w:space="0" w:color="auto"/>
        <w:left w:val="none" w:sz="0" w:space="0" w:color="auto"/>
        <w:bottom w:val="none" w:sz="0" w:space="0" w:color="auto"/>
        <w:right w:val="none" w:sz="0" w:space="0" w:color="auto"/>
      </w:divBdr>
    </w:div>
    <w:div w:id="77601623">
      <w:bodyDiv w:val="1"/>
      <w:marLeft w:val="0"/>
      <w:marRight w:val="0"/>
      <w:marTop w:val="0"/>
      <w:marBottom w:val="0"/>
      <w:divBdr>
        <w:top w:val="none" w:sz="0" w:space="0" w:color="auto"/>
        <w:left w:val="none" w:sz="0" w:space="0" w:color="auto"/>
        <w:bottom w:val="none" w:sz="0" w:space="0" w:color="auto"/>
        <w:right w:val="none" w:sz="0" w:space="0" w:color="auto"/>
      </w:divBdr>
      <w:divsChild>
        <w:div w:id="62143135">
          <w:marLeft w:val="0"/>
          <w:marRight w:val="0"/>
          <w:marTop w:val="0"/>
          <w:marBottom w:val="0"/>
          <w:divBdr>
            <w:top w:val="none" w:sz="0" w:space="0" w:color="auto"/>
            <w:left w:val="none" w:sz="0" w:space="0" w:color="auto"/>
            <w:bottom w:val="none" w:sz="0" w:space="0" w:color="auto"/>
            <w:right w:val="none" w:sz="0" w:space="0" w:color="auto"/>
          </w:divBdr>
          <w:divsChild>
            <w:div w:id="1415739981">
              <w:marLeft w:val="0"/>
              <w:marRight w:val="0"/>
              <w:marTop w:val="0"/>
              <w:marBottom w:val="0"/>
              <w:divBdr>
                <w:top w:val="none" w:sz="0" w:space="0" w:color="auto"/>
                <w:left w:val="none" w:sz="0" w:space="0" w:color="auto"/>
                <w:bottom w:val="none" w:sz="0" w:space="0" w:color="auto"/>
                <w:right w:val="none" w:sz="0" w:space="0" w:color="auto"/>
              </w:divBdr>
              <w:divsChild>
                <w:div w:id="232085562">
                  <w:marLeft w:val="0"/>
                  <w:marRight w:val="0"/>
                  <w:marTop w:val="0"/>
                  <w:marBottom w:val="0"/>
                  <w:divBdr>
                    <w:top w:val="none" w:sz="0" w:space="0" w:color="auto"/>
                    <w:left w:val="none" w:sz="0" w:space="0" w:color="auto"/>
                    <w:bottom w:val="none" w:sz="0" w:space="0" w:color="auto"/>
                    <w:right w:val="none" w:sz="0" w:space="0" w:color="auto"/>
                  </w:divBdr>
                </w:div>
              </w:divsChild>
            </w:div>
            <w:div w:id="20447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9985">
      <w:bodyDiv w:val="1"/>
      <w:marLeft w:val="0"/>
      <w:marRight w:val="0"/>
      <w:marTop w:val="0"/>
      <w:marBottom w:val="0"/>
      <w:divBdr>
        <w:top w:val="none" w:sz="0" w:space="0" w:color="auto"/>
        <w:left w:val="none" w:sz="0" w:space="0" w:color="auto"/>
        <w:bottom w:val="none" w:sz="0" w:space="0" w:color="auto"/>
        <w:right w:val="none" w:sz="0" w:space="0" w:color="auto"/>
      </w:divBdr>
      <w:divsChild>
        <w:div w:id="927272917">
          <w:marLeft w:val="0"/>
          <w:marRight w:val="0"/>
          <w:marTop w:val="0"/>
          <w:marBottom w:val="0"/>
          <w:divBdr>
            <w:top w:val="none" w:sz="0" w:space="0" w:color="auto"/>
            <w:left w:val="none" w:sz="0" w:space="0" w:color="auto"/>
            <w:bottom w:val="none" w:sz="0" w:space="0" w:color="auto"/>
            <w:right w:val="none" w:sz="0" w:space="0" w:color="auto"/>
          </w:divBdr>
        </w:div>
        <w:div w:id="2040624616">
          <w:marLeft w:val="0"/>
          <w:marRight w:val="0"/>
          <w:marTop w:val="0"/>
          <w:marBottom w:val="0"/>
          <w:divBdr>
            <w:top w:val="none" w:sz="0" w:space="0" w:color="auto"/>
            <w:left w:val="none" w:sz="0" w:space="0" w:color="auto"/>
            <w:bottom w:val="none" w:sz="0" w:space="0" w:color="auto"/>
            <w:right w:val="none" w:sz="0" w:space="0" w:color="auto"/>
          </w:divBdr>
        </w:div>
        <w:div w:id="2077043181">
          <w:marLeft w:val="0"/>
          <w:marRight w:val="0"/>
          <w:marTop w:val="0"/>
          <w:marBottom w:val="0"/>
          <w:divBdr>
            <w:top w:val="none" w:sz="0" w:space="0" w:color="auto"/>
            <w:left w:val="none" w:sz="0" w:space="0" w:color="auto"/>
            <w:bottom w:val="none" w:sz="0" w:space="0" w:color="auto"/>
            <w:right w:val="none" w:sz="0" w:space="0" w:color="auto"/>
          </w:divBdr>
        </w:div>
        <w:div w:id="1986202896">
          <w:marLeft w:val="0"/>
          <w:marRight w:val="0"/>
          <w:marTop w:val="0"/>
          <w:marBottom w:val="0"/>
          <w:divBdr>
            <w:top w:val="none" w:sz="0" w:space="0" w:color="auto"/>
            <w:left w:val="none" w:sz="0" w:space="0" w:color="auto"/>
            <w:bottom w:val="none" w:sz="0" w:space="0" w:color="auto"/>
            <w:right w:val="none" w:sz="0" w:space="0" w:color="auto"/>
          </w:divBdr>
        </w:div>
        <w:div w:id="650863522">
          <w:marLeft w:val="0"/>
          <w:marRight w:val="0"/>
          <w:marTop w:val="0"/>
          <w:marBottom w:val="0"/>
          <w:divBdr>
            <w:top w:val="none" w:sz="0" w:space="0" w:color="auto"/>
            <w:left w:val="none" w:sz="0" w:space="0" w:color="auto"/>
            <w:bottom w:val="none" w:sz="0" w:space="0" w:color="auto"/>
            <w:right w:val="none" w:sz="0" w:space="0" w:color="auto"/>
          </w:divBdr>
        </w:div>
        <w:div w:id="1977056913">
          <w:marLeft w:val="0"/>
          <w:marRight w:val="0"/>
          <w:marTop w:val="0"/>
          <w:marBottom w:val="0"/>
          <w:divBdr>
            <w:top w:val="none" w:sz="0" w:space="0" w:color="auto"/>
            <w:left w:val="none" w:sz="0" w:space="0" w:color="auto"/>
            <w:bottom w:val="none" w:sz="0" w:space="0" w:color="auto"/>
            <w:right w:val="none" w:sz="0" w:space="0" w:color="auto"/>
          </w:divBdr>
        </w:div>
        <w:div w:id="968051136">
          <w:marLeft w:val="0"/>
          <w:marRight w:val="0"/>
          <w:marTop w:val="0"/>
          <w:marBottom w:val="0"/>
          <w:divBdr>
            <w:top w:val="none" w:sz="0" w:space="0" w:color="auto"/>
            <w:left w:val="none" w:sz="0" w:space="0" w:color="auto"/>
            <w:bottom w:val="none" w:sz="0" w:space="0" w:color="auto"/>
            <w:right w:val="none" w:sz="0" w:space="0" w:color="auto"/>
          </w:divBdr>
        </w:div>
        <w:div w:id="1908147004">
          <w:marLeft w:val="0"/>
          <w:marRight w:val="0"/>
          <w:marTop w:val="0"/>
          <w:marBottom w:val="0"/>
          <w:divBdr>
            <w:top w:val="none" w:sz="0" w:space="0" w:color="auto"/>
            <w:left w:val="none" w:sz="0" w:space="0" w:color="auto"/>
            <w:bottom w:val="none" w:sz="0" w:space="0" w:color="auto"/>
            <w:right w:val="none" w:sz="0" w:space="0" w:color="auto"/>
          </w:divBdr>
        </w:div>
        <w:div w:id="617839914">
          <w:marLeft w:val="0"/>
          <w:marRight w:val="0"/>
          <w:marTop w:val="0"/>
          <w:marBottom w:val="0"/>
          <w:divBdr>
            <w:top w:val="none" w:sz="0" w:space="0" w:color="auto"/>
            <w:left w:val="none" w:sz="0" w:space="0" w:color="auto"/>
            <w:bottom w:val="none" w:sz="0" w:space="0" w:color="auto"/>
            <w:right w:val="none" w:sz="0" w:space="0" w:color="auto"/>
          </w:divBdr>
        </w:div>
        <w:div w:id="1321736698">
          <w:marLeft w:val="0"/>
          <w:marRight w:val="0"/>
          <w:marTop w:val="0"/>
          <w:marBottom w:val="0"/>
          <w:divBdr>
            <w:top w:val="none" w:sz="0" w:space="0" w:color="auto"/>
            <w:left w:val="none" w:sz="0" w:space="0" w:color="auto"/>
            <w:bottom w:val="none" w:sz="0" w:space="0" w:color="auto"/>
            <w:right w:val="none" w:sz="0" w:space="0" w:color="auto"/>
          </w:divBdr>
        </w:div>
        <w:div w:id="379398281">
          <w:marLeft w:val="0"/>
          <w:marRight w:val="0"/>
          <w:marTop w:val="0"/>
          <w:marBottom w:val="0"/>
          <w:divBdr>
            <w:top w:val="none" w:sz="0" w:space="0" w:color="auto"/>
            <w:left w:val="none" w:sz="0" w:space="0" w:color="auto"/>
            <w:bottom w:val="none" w:sz="0" w:space="0" w:color="auto"/>
            <w:right w:val="none" w:sz="0" w:space="0" w:color="auto"/>
          </w:divBdr>
        </w:div>
        <w:div w:id="364603321">
          <w:marLeft w:val="0"/>
          <w:marRight w:val="0"/>
          <w:marTop w:val="0"/>
          <w:marBottom w:val="0"/>
          <w:divBdr>
            <w:top w:val="none" w:sz="0" w:space="0" w:color="auto"/>
            <w:left w:val="none" w:sz="0" w:space="0" w:color="auto"/>
            <w:bottom w:val="none" w:sz="0" w:space="0" w:color="auto"/>
            <w:right w:val="none" w:sz="0" w:space="0" w:color="auto"/>
          </w:divBdr>
        </w:div>
        <w:div w:id="1021786580">
          <w:marLeft w:val="0"/>
          <w:marRight w:val="0"/>
          <w:marTop w:val="0"/>
          <w:marBottom w:val="0"/>
          <w:divBdr>
            <w:top w:val="none" w:sz="0" w:space="0" w:color="auto"/>
            <w:left w:val="none" w:sz="0" w:space="0" w:color="auto"/>
            <w:bottom w:val="none" w:sz="0" w:space="0" w:color="auto"/>
            <w:right w:val="none" w:sz="0" w:space="0" w:color="auto"/>
          </w:divBdr>
        </w:div>
        <w:div w:id="440222442">
          <w:marLeft w:val="0"/>
          <w:marRight w:val="0"/>
          <w:marTop w:val="0"/>
          <w:marBottom w:val="0"/>
          <w:divBdr>
            <w:top w:val="none" w:sz="0" w:space="0" w:color="auto"/>
            <w:left w:val="none" w:sz="0" w:space="0" w:color="auto"/>
            <w:bottom w:val="none" w:sz="0" w:space="0" w:color="auto"/>
            <w:right w:val="none" w:sz="0" w:space="0" w:color="auto"/>
          </w:divBdr>
        </w:div>
        <w:div w:id="943264818">
          <w:marLeft w:val="0"/>
          <w:marRight w:val="0"/>
          <w:marTop w:val="0"/>
          <w:marBottom w:val="0"/>
          <w:divBdr>
            <w:top w:val="none" w:sz="0" w:space="0" w:color="auto"/>
            <w:left w:val="none" w:sz="0" w:space="0" w:color="auto"/>
            <w:bottom w:val="none" w:sz="0" w:space="0" w:color="auto"/>
            <w:right w:val="none" w:sz="0" w:space="0" w:color="auto"/>
          </w:divBdr>
        </w:div>
        <w:div w:id="1145664517">
          <w:marLeft w:val="0"/>
          <w:marRight w:val="0"/>
          <w:marTop w:val="0"/>
          <w:marBottom w:val="0"/>
          <w:divBdr>
            <w:top w:val="none" w:sz="0" w:space="0" w:color="auto"/>
            <w:left w:val="none" w:sz="0" w:space="0" w:color="auto"/>
            <w:bottom w:val="none" w:sz="0" w:space="0" w:color="auto"/>
            <w:right w:val="none" w:sz="0" w:space="0" w:color="auto"/>
          </w:divBdr>
        </w:div>
        <w:div w:id="2083523107">
          <w:marLeft w:val="0"/>
          <w:marRight w:val="0"/>
          <w:marTop w:val="0"/>
          <w:marBottom w:val="0"/>
          <w:divBdr>
            <w:top w:val="none" w:sz="0" w:space="0" w:color="auto"/>
            <w:left w:val="none" w:sz="0" w:space="0" w:color="auto"/>
            <w:bottom w:val="none" w:sz="0" w:space="0" w:color="auto"/>
            <w:right w:val="none" w:sz="0" w:space="0" w:color="auto"/>
          </w:divBdr>
        </w:div>
        <w:div w:id="1778788866">
          <w:marLeft w:val="0"/>
          <w:marRight w:val="0"/>
          <w:marTop w:val="0"/>
          <w:marBottom w:val="0"/>
          <w:divBdr>
            <w:top w:val="none" w:sz="0" w:space="0" w:color="auto"/>
            <w:left w:val="none" w:sz="0" w:space="0" w:color="auto"/>
            <w:bottom w:val="none" w:sz="0" w:space="0" w:color="auto"/>
            <w:right w:val="none" w:sz="0" w:space="0" w:color="auto"/>
          </w:divBdr>
        </w:div>
        <w:div w:id="597256270">
          <w:marLeft w:val="0"/>
          <w:marRight w:val="0"/>
          <w:marTop w:val="0"/>
          <w:marBottom w:val="0"/>
          <w:divBdr>
            <w:top w:val="none" w:sz="0" w:space="0" w:color="auto"/>
            <w:left w:val="none" w:sz="0" w:space="0" w:color="auto"/>
            <w:bottom w:val="none" w:sz="0" w:space="0" w:color="auto"/>
            <w:right w:val="none" w:sz="0" w:space="0" w:color="auto"/>
          </w:divBdr>
        </w:div>
        <w:div w:id="684089528">
          <w:marLeft w:val="0"/>
          <w:marRight w:val="0"/>
          <w:marTop w:val="0"/>
          <w:marBottom w:val="0"/>
          <w:divBdr>
            <w:top w:val="none" w:sz="0" w:space="0" w:color="auto"/>
            <w:left w:val="none" w:sz="0" w:space="0" w:color="auto"/>
            <w:bottom w:val="none" w:sz="0" w:space="0" w:color="auto"/>
            <w:right w:val="none" w:sz="0" w:space="0" w:color="auto"/>
          </w:divBdr>
        </w:div>
        <w:div w:id="226960037">
          <w:marLeft w:val="0"/>
          <w:marRight w:val="0"/>
          <w:marTop w:val="0"/>
          <w:marBottom w:val="0"/>
          <w:divBdr>
            <w:top w:val="none" w:sz="0" w:space="0" w:color="auto"/>
            <w:left w:val="none" w:sz="0" w:space="0" w:color="auto"/>
            <w:bottom w:val="none" w:sz="0" w:space="0" w:color="auto"/>
            <w:right w:val="none" w:sz="0" w:space="0" w:color="auto"/>
          </w:divBdr>
        </w:div>
        <w:div w:id="612594010">
          <w:marLeft w:val="0"/>
          <w:marRight w:val="0"/>
          <w:marTop w:val="0"/>
          <w:marBottom w:val="0"/>
          <w:divBdr>
            <w:top w:val="none" w:sz="0" w:space="0" w:color="auto"/>
            <w:left w:val="none" w:sz="0" w:space="0" w:color="auto"/>
            <w:bottom w:val="none" w:sz="0" w:space="0" w:color="auto"/>
            <w:right w:val="none" w:sz="0" w:space="0" w:color="auto"/>
          </w:divBdr>
        </w:div>
        <w:div w:id="929587725">
          <w:marLeft w:val="0"/>
          <w:marRight w:val="0"/>
          <w:marTop w:val="0"/>
          <w:marBottom w:val="0"/>
          <w:divBdr>
            <w:top w:val="none" w:sz="0" w:space="0" w:color="auto"/>
            <w:left w:val="none" w:sz="0" w:space="0" w:color="auto"/>
            <w:bottom w:val="none" w:sz="0" w:space="0" w:color="auto"/>
            <w:right w:val="none" w:sz="0" w:space="0" w:color="auto"/>
          </w:divBdr>
        </w:div>
        <w:div w:id="888763418">
          <w:marLeft w:val="0"/>
          <w:marRight w:val="0"/>
          <w:marTop w:val="0"/>
          <w:marBottom w:val="0"/>
          <w:divBdr>
            <w:top w:val="none" w:sz="0" w:space="0" w:color="auto"/>
            <w:left w:val="none" w:sz="0" w:space="0" w:color="auto"/>
            <w:bottom w:val="none" w:sz="0" w:space="0" w:color="auto"/>
            <w:right w:val="none" w:sz="0" w:space="0" w:color="auto"/>
          </w:divBdr>
        </w:div>
        <w:div w:id="743140548">
          <w:marLeft w:val="0"/>
          <w:marRight w:val="0"/>
          <w:marTop w:val="0"/>
          <w:marBottom w:val="0"/>
          <w:divBdr>
            <w:top w:val="none" w:sz="0" w:space="0" w:color="auto"/>
            <w:left w:val="none" w:sz="0" w:space="0" w:color="auto"/>
            <w:bottom w:val="none" w:sz="0" w:space="0" w:color="auto"/>
            <w:right w:val="none" w:sz="0" w:space="0" w:color="auto"/>
          </w:divBdr>
        </w:div>
        <w:div w:id="1264726290">
          <w:marLeft w:val="0"/>
          <w:marRight w:val="0"/>
          <w:marTop w:val="0"/>
          <w:marBottom w:val="0"/>
          <w:divBdr>
            <w:top w:val="none" w:sz="0" w:space="0" w:color="auto"/>
            <w:left w:val="none" w:sz="0" w:space="0" w:color="auto"/>
            <w:bottom w:val="none" w:sz="0" w:space="0" w:color="auto"/>
            <w:right w:val="none" w:sz="0" w:space="0" w:color="auto"/>
          </w:divBdr>
        </w:div>
        <w:div w:id="160588306">
          <w:marLeft w:val="0"/>
          <w:marRight w:val="0"/>
          <w:marTop w:val="0"/>
          <w:marBottom w:val="0"/>
          <w:divBdr>
            <w:top w:val="none" w:sz="0" w:space="0" w:color="auto"/>
            <w:left w:val="none" w:sz="0" w:space="0" w:color="auto"/>
            <w:bottom w:val="none" w:sz="0" w:space="0" w:color="auto"/>
            <w:right w:val="none" w:sz="0" w:space="0" w:color="auto"/>
          </w:divBdr>
        </w:div>
        <w:div w:id="2005355831">
          <w:marLeft w:val="0"/>
          <w:marRight w:val="0"/>
          <w:marTop w:val="0"/>
          <w:marBottom w:val="0"/>
          <w:divBdr>
            <w:top w:val="none" w:sz="0" w:space="0" w:color="auto"/>
            <w:left w:val="none" w:sz="0" w:space="0" w:color="auto"/>
            <w:bottom w:val="none" w:sz="0" w:space="0" w:color="auto"/>
            <w:right w:val="none" w:sz="0" w:space="0" w:color="auto"/>
          </w:divBdr>
        </w:div>
        <w:div w:id="1197354503">
          <w:marLeft w:val="0"/>
          <w:marRight w:val="0"/>
          <w:marTop w:val="0"/>
          <w:marBottom w:val="0"/>
          <w:divBdr>
            <w:top w:val="none" w:sz="0" w:space="0" w:color="auto"/>
            <w:left w:val="none" w:sz="0" w:space="0" w:color="auto"/>
            <w:bottom w:val="none" w:sz="0" w:space="0" w:color="auto"/>
            <w:right w:val="none" w:sz="0" w:space="0" w:color="auto"/>
          </w:divBdr>
        </w:div>
        <w:div w:id="1466120920">
          <w:marLeft w:val="0"/>
          <w:marRight w:val="0"/>
          <w:marTop w:val="0"/>
          <w:marBottom w:val="0"/>
          <w:divBdr>
            <w:top w:val="none" w:sz="0" w:space="0" w:color="auto"/>
            <w:left w:val="none" w:sz="0" w:space="0" w:color="auto"/>
            <w:bottom w:val="none" w:sz="0" w:space="0" w:color="auto"/>
            <w:right w:val="none" w:sz="0" w:space="0" w:color="auto"/>
          </w:divBdr>
        </w:div>
        <w:div w:id="426581460">
          <w:marLeft w:val="0"/>
          <w:marRight w:val="0"/>
          <w:marTop w:val="0"/>
          <w:marBottom w:val="0"/>
          <w:divBdr>
            <w:top w:val="none" w:sz="0" w:space="0" w:color="auto"/>
            <w:left w:val="none" w:sz="0" w:space="0" w:color="auto"/>
            <w:bottom w:val="none" w:sz="0" w:space="0" w:color="auto"/>
            <w:right w:val="none" w:sz="0" w:space="0" w:color="auto"/>
          </w:divBdr>
        </w:div>
        <w:div w:id="1750884502">
          <w:marLeft w:val="0"/>
          <w:marRight w:val="0"/>
          <w:marTop w:val="0"/>
          <w:marBottom w:val="0"/>
          <w:divBdr>
            <w:top w:val="none" w:sz="0" w:space="0" w:color="auto"/>
            <w:left w:val="none" w:sz="0" w:space="0" w:color="auto"/>
            <w:bottom w:val="none" w:sz="0" w:space="0" w:color="auto"/>
            <w:right w:val="none" w:sz="0" w:space="0" w:color="auto"/>
          </w:divBdr>
        </w:div>
        <w:div w:id="96993695">
          <w:marLeft w:val="0"/>
          <w:marRight w:val="0"/>
          <w:marTop w:val="0"/>
          <w:marBottom w:val="0"/>
          <w:divBdr>
            <w:top w:val="none" w:sz="0" w:space="0" w:color="auto"/>
            <w:left w:val="none" w:sz="0" w:space="0" w:color="auto"/>
            <w:bottom w:val="none" w:sz="0" w:space="0" w:color="auto"/>
            <w:right w:val="none" w:sz="0" w:space="0" w:color="auto"/>
          </w:divBdr>
        </w:div>
        <w:div w:id="1174998938">
          <w:marLeft w:val="0"/>
          <w:marRight w:val="0"/>
          <w:marTop w:val="0"/>
          <w:marBottom w:val="0"/>
          <w:divBdr>
            <w:top w:val="none" w:sz="0" w:space="0" w:color="auto"/>
            <w:left w:val="none" w:sz="0" w:space="0" w:color="auto"/>
            <w:bottom w:val="none" w:sz="0" w:space="0" w:color="auto"/>
            <w:right w:val="none" w:sz="0" w:space="0" w:color="auto"/>
          </w:divBdr>
        </w:div>
        <w:div w:id="295376584">
          <w:marLeft w:val="0"/>
          <w:marRight w:val="0"/>
          <w:marTop w:val="0"/>
          <w:marBottom w:val="0"/>
          <w:divBdr>
            <w:top w:val="none" w:sz="0" w:space="0" w:color="auto"/>
            <w:left w:val="none" w:sz="0" w:space="0" w:color="auto"/>
            <w:bottom w:val="none" w:sz="0" w:space="0" w:color="auto"/>
            <w:right w:val="none" w:sz="0" w:space="0" w:color="auto"/>
          </w:divBdr>
        </w:div>
        <w:div w:id="197622469">
          <w:marLeft w:val="0"/>
          <w:marRight w:val="0"/>
          <w:marTop w:val="0"/>
          <w:marBottom w:val="0"/>
          <w:divBdr>
            <w:top w:val="none" w:sz="0" w:space="0" w:color="auto"/>
            <w:left w:val="none" w:sz="0" w:space="0" w:color="auto"/>
            <w:bottom w:val="none" w:sz="0" w:space="0" w:color="auto"/>
            <w:right w:val="none" w:sz="0" w:space="0" w:color="auto"/>
          </w:divBdr>
        </w:div>
        <w:div w:id="193613207">
          <w:marLeft w:val="0"/>
          <w:marRight w:val="0"/>
          <w:marTop w:val="0"/>
          <w:marBottom w:val="0"/>
          <w:divBdr>
            <w:top w:val="none" w:sz="0" w:space="0" w:color="auto"/>
            <w:left w:val="none" w:sz="0" w:space="0" w:color="auto"/>
            <w:bottom w:val="none" w:sz="0" w:space="0" w:color="auto"/>
            <w:right w:val="none" w:sz="0" w:space="0" w:color="auto"/>
          </w:divBdr>
        </w:div>
        <w:div w:id="819730130">
          <w:marLeft w:val="0"/>
          <w:marRight w:val="0"/>
          <w:marTop w:val="0"/>
          <w:marBottom w:val="0"/>
          <w:divBdr>
            <w:top w:val="none" w:sz="0" w:space="0" w:color="auto"/>
            <w:left w:val="none" w:sz="0" w:space="0" w:color="auto"/>
            <w:bottom w:val="none" w:sz="0" w:space="0" w:color="auto"/>
            <w:right w:val="none" w:sz="0" w:space="0" w:color="auto"/>
          </w:divBdr>
        </w:div>
        <w:div w:id="275455735">
          <w:marLeft w:val="0"/>
          <w:marRight w:val="0"/>
          <w:marTop w:val="0"/>
          <w:marBottom w:val="0"/>
          <w:divBdr>
            <w:top w:val="none" w:sz="0" w:space="0" w:color="auto"/>
            <w:left w:val="none" w:sz="0" w:space="0" w:color="auto"/>
            <w:bottom w:val="none" w:sz="0" w:space="0" w:color="auto"/>
            <w:right w:val="none" w:sz="0" w:space="0" w:color="auto"/>
          </w:divBdr>
        </w:div>
        <w:div w:id="7022204">
          <w:marLeft w:val="0"/>
          <w:marRight w:val="0"/>
          <w:marTop w:val="0"/>
          <w:marBottom w:val="0"/>
          <w:divBdr>
            <w:top w:val="none" w:sz="0" w:space="0" w:color="auto"/>
            <w:left w:val="none" w:sz="0" w:space="0" w:color="auto"/>
            <w:bottom w:val="none" w:sz="0" w:space="0" w:color="auto"/>
            <w:right w:val="none" w:sz="0" w:space="0" w:color="auto"/>
          </w:divBdr>
        </w:div>
        <w:div w:id="6323766">
          <w:marLeft w:val="0"/>
          <w:marRight w:val="0"/>
          <w:marTop w:val="0"/>
          <w:marBottom w:val="0"/>
          <w:divBdr>
            <w:top w:val="none" w:sz="0" w:space="0" w:color="auto"/>
            <w:left w:val="none" w:sz="0" w:space="0" w:color="auto"/>
            <w:bottom w:val="none" w:sz="0" w:space="0" w:color="auto"/>
            <w:right w:val="none" w:sz="0" w:space="0" w:color="auto"/>
          </w:divBdr>
        </w:div>
        <w:div w:id="369040690">
          <w:marLeft w:val="0"/>
          <w:marRight w:val="0"/>
          <w:marTop w:val="0"/>
          <w:marBottom w:val="0"/>
          <w:divBdr>
            <w:top w:val="none" w:sz="0" w:space="0" w:color="auto"/>
            <w:left w:val="none" w:sz="0" w:space="0" w:color="auto"/>
            <w:bottom w:val="none" w:sz="0" w:space="0" w:color="auto"/>
            <w:right w:val="none" w:sz="0" w:space="0" w:color="auto"/>
          </w:divBdr>
        </w:div>
        <w:div w:id="684358910">
          <w:marLeft w:val="0"/>
          <w:marRight w:val="0"/>
          <w:marTop w:val="0"/>
          <w:marBottom w:val="0"/>
          <w:divBdr>
            <w:top w:val="none" w:sz="0" w:space="0" w:color="auto"/>
            <w:left w:val="none" w:sz="0" w:space="0" w:color="auto"/>
            <w:bottom w:val="none" w:sz="0" w:space="0" w:color="auto"/>
            <w:right w:val="none" w:sz="0" w:space="0" w:color="auto"/>
          </w:divBdr>
        </w:div>
        <w:div w:id="1547718582">
          <w:marLeft w:val="0"/>
          <w:marRight w:val="0"/>
          <w:marTop w:val="0"/>
          <w:marBottom w:val="0"/>
          <w:divBdr>
            <w:top w:val="none" w:sz="0" w:space="0" w:color="auto"/>
            <w:left w:val="none" w:sz="0" w:space="0" w:color="auto"/>
            <w:bottom w:val="none" w:sz="0" w:space="0" w:color="auto"/>
            <w:right w:val="none" w:sz="0" w:space="0" w:color="auto"/>
          </w:divBdr>
        </w:div>
        <w:div w:id="615794015">
          <w:marLeft w:val="0"/>
          <w:marRight w:val="0"/>
          <w:marTop w:val="0"/>
          <w:marBottom w:val="0"/>
          <w:divBdr>
            <w:top w:val="none" w:sz="0" w:space="0" w:color="auto"/>
            <w:left w:val="none" w:sz="0" w:space="0" w:color="auto"/>
            <w:bottom w:val="none" w:sz="0" w:space="0" w:color="auto"/>
            <w:right w:val="none" w:sz="0" w:space="0" w:color="auto"/>
          </w:divBdr>
        </w:div>
        <w:div w:id="1624339188">
          <w:marLeft w:val="0"/>
          <w:marRight w:val="0"/>
          <w:marTop w:val="0"/>
          <w:marBottom w:val="0"/>
          <w:divBdr>
            <w:top w:val="none" w:sz="0" w:space="0" w:color="auto"/>
            <w:left w:val="none" w:sz="0" w:space="0" w:color="auto"/>
            <w:bottom w:val="none" w:sz="0" w:space="0" w:color="auto"/>
            <w:right w:val="none" w:sz="0" w:space="0" w:color="auto"/>
          </w:divBdr>
        </w:div>
        <w:div w:id="317543362">
          <w:marLeft w:val="0"/>
          <w:marRight w:val="0"/>
          <w:marTop w:val="0"/>
          <w:marBottom w:val="0"/>
          <w:divBdr>
            <w:top w:val="none" w:sz="0" w:space="0" w:color="auto"/>
            <w:left w:val="none" w:sz="0" w:space="0" w:color="auto"/>
            <w:bottom w:val="none" w:sz="0" w:space="0" w:color="auto"/>
            <w:right w:val="none" w:sz="0" w:space="0" w:color="auto"/>
          </w:divBdr>
        </w:div>
        <w:div w:id="1306198685">
          <w:marLeft w:val="0"/>
          <w:marRight w:val="0"/>
          <w:marTop w:val="0"/>
          <w:marBottom w:val="0"/>
          <w:divBdr>
            <w:top w:val="none" w:sz="0" w:space="0" w:color="auto"/>
            <w:left w:val="none" w:sz="0" w:space="0" w:color="auto"/>
            <w:bottom w:val="none" w:sz="0" w:space="0" w:color="auto"/>
            <w:right w:val="none" w:sz="0" w:space="0" w:color="auto"/>
          </w:divBdr>
        </w:div>
        <w:div w:id="1501771417">
          <w:marLeft w:val="0"/>
          <w:marRight w:val="0"/>
          <w:marTop w:val="0"/>
          <w:marBottom w:val="0"/>
          <w:divBdr>
            <w:top w:val="none" w:sz="0" w:space="0" w:color="auto"/>
            <w:left w:val="none" w:sz="0" w:space="0" w:color="auto"/>
            <w:bottom w:val="none" w:sz="0" w:space="0" w:color="auto"/>
            <w:right w:val="none" w:sz="0" w:space="0" w:color="auto"/>
          </w:divBdr>
        </w:div>
        <w:div w:id="491144999">
          <w:marLeft w:val="0"/>
          <w:marRight w:val="0"/>
          <w:marTop w:val="0"/>
          <w:marBottom w:val="0"/>
          <w:divBdr>
            <w:top w:val="none" w:sz="0" w:space="0" w:color="auto"/>
            <w:left w:val="none" w:sz="0" w:space="0" w:color="auto"/>
            <w:bottom w:val="none" w:sz="0" w:space="0" w:color="auto"/>
            <w:right w:val="none" w:sz="0" w:space="0" w:color="auto"/>
          </w:divBdr>
        </w:div>
        <w:div w:id="1142118135">
          <w:marLeft w:val="0"/>
          <w:marRight w:val="0"/>
          <w:marTop w:val="0"/>
          <w:marBottom w:val="0"/>
          <w:divBdr>
            <w:top w:val="none" w:sz="0" w:space="0" w:color="auto"/>
            <w:left w:val="none" w:sz="0" w:space="0" w:color="auto"/>
            <w:bottom w:val="none" w:sz="0" w:space="0" w:color="auto"/>
            <w:right w:val="none" w:sz="0" w:space="0" w:color="auto"/>
          </w:divBdr>
        </w:div>
        <w:div w:id="1383360449">
          <w:marLeft w:val="0"/>
          <w:marRight w:val="0"/>
          <w:marTop w:val="0"/>
          <w:marBottom w:val="0"/>
          <w:divBdr>
            <w:top w:val="none" w:sz="0" w:space="0" w:color="auto"/>
            <w:left w:val="none" w:sz="0" w:space="0" w:color="auto"/>
            <w:bottom w:val="none" w:sz="0" w:space="0" w:color="auto"/>
            <w:right w:val="none" w:sz="0" w:space="0" w:color="auto"/>
          </w:divBdr>
        </w:div>
        <w:div w:id="1869877733">
          <w:marLeft w:val="0"/>
          <w:marRight w:val="0"/>
          <w:marTop w:val="0"/>
          <w:marBottom w:val="0"/>
          <w:divBdr>
            <w:top w:val="none" w:sz="0" w:space="0" w:color="auto"/>
            <w:left w:val="none" w:sz="0" w:space="0" w:color="auto"/>
            <w:bottom w:val="none" w:sz="0" w:space="0" w:color="auto"/>
            <w:right w:val="none" w:sz="0" w:space="0" w:color="auto"/>
          </w:divBdr>
        </w:div>
        <w:div w:id="100153165">
          <w:marLeft w:val="0"/>
          <w:marRight w:val="0"/>
          <w:marTop w:val="0"/>
          <w:marBottom w:val="0"/>
          <w:divBdr>
            <w:top w:val="none" w:sz="0" w:space="0" w:color="auto"/>
            <w:left w:val="none" w:sz="0" w:space="0" w:color="auto"/>
            <w:bottom w:val="none" w:sz="0" w:space="0" w:color="auto"/>
            <w:right w:val="none" w:sz="0" w:space="0" w:color="auto"/>
          </w:divBdr>
        </w:div>
        <w:div w:id="332613769">
          <w:marLeft w:val="0"/>
          <w:marRight w:val="0"/>
          <w:marTop w:val="0"/>
          <w:marBottom w:val="0"/>
          <w:divBdr>
            <w:top w:val="none" w:sz="0" w:space="0" w:color="auto"/>
            <w:left w:val="none" w:sz="0" w:space="0" w:color="auto"/>
            <w:bottom w:val="none" w:sz="0" w:space="0" w:color="auto"/>
            <w:right w:val="none" w:sz="0" w:space="0" w:color="auto"/>
          </w:divBdr>
        </w:div>
        <w:div w:id="1483154711">
          <w:marLeft w:val="0"/>
          <w:marRight w:val="0"/>
          <w:marTop w:val="0"/>
          <w:marBottom w:val="0"/>
          <w:divBdr>
            <w:top w:val="none" w:sz="0" w:space="0" w:color="auto"/>
            <w:left w:val="none" w:sz="0" w:space="0" w:color="auto"/>
            <w:bottom w:val="none" w:sz="0" w:space="0" w:color="auto"/>
            <w:right w:val="none" w:sz="0" w:space="0" w:color="auto"/>
          </w:divBdr>
        </w:div>
        <w:div w:id="1972395024">
          <w:marLeft w:val="0"/>
          <w:marRight w:val="0"/>
          <w:marTop w:val="0"/>
          <w:marBottom w:val="0"/>
          <w:divBdr>
            <w:top w:val="none" w:sz="0" w:space="0" w:color="auto"/>
            <w:left w:val="none" w:sz="0" w:space="0" w:color="auto"/>
            <w:bottom w:val="none" w:sz="0" w:space="0" w:color="auto"/>
            <w:right w:val="none" w:sz="0" w:space="0" w:color="auto"/>
          </w:divBdr>
        </w:div>
        <w:div w:id="1858690505">
          <w:marLeft w:val="0"/>
          <w:marRight w:val="0"/>
          <w:marTop w:val="0"/>
          <w:marBottom w:val="0"/>
          <w:divBdr>
            <w:top w:val="none" w:sz="0" w:space="0" w:color="auto"/>
            <w:left w:val="none" w:sz="0" w:space="0" w:color="auto"/>
            <w:bottom w:val="none" w:sz="0" w:space="0" w:color="auto"/>
            <w:right w:val="none" w:sz="0" w:space="0" w:color="auto"/>
          </w:divBdr>
        </w:div>
        <w:div w:id="2112970941">
          <w:marLeft w:val="0"/>
          <w:marRight w:val="0"/>
          <w:marTop w:val="0"/>
          <w:marBottom w:val="0"/>
          <w:divBdr>
            <w:top w:val="none" w:sz="0" w:space="0" w:color="auto"/>
            <w:left w:val="none" w:sz="0" w:space="0" w:color="auto"/>
            <w:bottom w:val="none" w:sz="0" w:space="0" w:color="auto"/>
            <w:right w:val="none" w:sz="0" w:space="0" w:color="auto"/>
          </w:divBdr>
        </w:div>
        <w:div w:id="1306426847">
          <w:marLeft w:val="0"/>
          <w:marRight w:val="0"/>
          <w:marTop w:val="0"/>
          <w:marBottom w:val="0"/>
          <w:divBdr>
            <w:top w:val="none" w:sz="0" w:space="0" w:color="auto"/>
            <w:left w:val="none" w:sz="0" w:space="0" w:color="auto"/>
            <w:bottom w:val="none" w:sz="0" w:space="0" w:color="auto"/>
            <w:right w:val="none" w:sz="0" w:space="0" w:color="auto"/>
          </w:divBdr>
        </w:div>
        <w:div w:id="2121101116">
          <w:marLeft w:val="0"/>
          <w:marRight w:val="0"/>
          <w:marTop w:val="0"/>
          <w:marBottom w:val="0"/>
          <w:divBdr>
            <w:top w:val="none" w:sz="0" w:space="0" w:color="auto"/>
            <w:left w:val="none" w:sz="0" w:space="0" w:color="auto"/>
            <w:bottom w:val="none" w:sz="0" w:space="0" w:color="auto"/>
            <w:right w:val="none" w:sz="0" w:space="0" w:color="auto"/>
          </w:divBdr>
        </w:div>
        <w:div w:id="1794983328">
          <w:marLeft w:val="0"/>
          <w:marRight w:val="0"/>
          <w:marTop w:val="0"/>
          <w:marBottom w:val="0"/>
          <w:divBdr>
            <w:top w:val="none" w:sz="0" w:space="0" w:color="auto"/>
            <w:left w:val="none" w:sz="0" w:space="0" w:color="auto"/>
            <w:bottom w:val="none" w:sz="0" w:space="0" w:color="auto"/>
            <w:right w:val="none" w:sz="0" w:space="0" w:color="auto"/>
          </w:divBdr>
        </w:div>
        <w:div w:id="487862517">
          <w:marLeft w:val="0"/>
          <w:marRight w:val="0"/>
          <w:marTop w:val="0"/>
          <w:marBottom w:val="0"/>
          <w:divBdr>
            <w:top w:val="none" w:sz="0" w:space="0" w:color="auto"/>
            <w:left w:val="none" w:sz="0" w:space="0" w:color="auto"/>
            <w:bottom w:val="none" w:sz="0" w:space="0" w:color="auto"/>
            <w:right w:val="none" w:sz="0" w:space="0" w:color="auto"/>
          </w:divBdr>
        </w:div>
        <w:div w:id="1167554851">
          <w:marLeft w:val="0"/>
          <w:marRight w:val="0"/>
          <w:marTop w:val="0"/>
          <w:marBottom w:val="0"/>
          <w:divBdr>
            <w:top w:val="none" w:sz="0" w:space="0" w:color="auto"/>
            <w:left w:val="none" w:sz="0" w:space="0" w:color="auto"/>
            <w:bottom w:val="none" w:sz="0" w:space="0" w:color="auto"/>
            <w:right w:val="none" w:sz="0" w:space="0" w:color="auto"/>
          </w:divBdr>
        </w:div>
        <w:div w:id="1705642348">
          <w:marLeft w:val="0"/>
          <w:marRight w:val="0"/>
          <w:marTop w:val="0"/>
          <w:marBottom w:val="0"/>
          <w:divBdr>
            <w:top w:val="none" w:sz="0" w:space="0" w:color="auto"/>
            <w:left w:val="none" w:sz="0" w:space="0" w:color="auto"/>
            <w:bottom w:val="none" w:sz="0" w:space="0" w:color="auto"/>
            <w:right w:val="none" w:sz="0" w:space="0" w:color="auto"/>
          </w:divBdr>
        </w:div>
        <w:div w:id="2105685338">
          <w:marLeft w:val="0"/>
          <w:marRight w:val="0"/>
          <w:marTop w:val="0"/>
          <w:marBottom w:val="0"/>
          <w:divBdr>
            <w:top w:val="none" w:sz="0" w:space="0" w:color="auto"/>
            <w:left w:val="none" w:sz="0" w:space="0" w:color="auto"/>
            <w:bottom w:val="none" w:sz="0" w:space="0" w:color="auto"/>
            <w:right w:val="none" w:sz="0" w:space="0" w:color="auto"/>
          </w:divBdr>
        </w:div>
        <w:div w:id="1527257264">
          <w:marLeft w:val="0"/>
          <w:marRight w:val="0"/>
          <w:marTop w:val="0"/>
          <w:marBottom w:val="0"/>
          <w:divBdr>
            <w:top w:val="none" w:sz="0" w:space="0" w:color="auto"/>
            <w:left w:val="none" w:sz="0" w:space="0" w:color="auto"/>
            <w:bottom w:val="none" w:sz="0" w:space="0" w:color="auto"/>
            <w:right w:val="none" w:sz="0" w:space="0" w:color="auto"/>
          </w:divBdr>
        </w:div>
        <w:div w:id="674115395">
          <w:marLeft w:val="0"/>
          <w:marRight w:val="0"/>
          <w:marTop w:val="0"/>
          <w:marBottom w:val="0"/>
          <w:divBdr>
            <w:top w:val="none" w:sz="0" w:space="0" w:color="auto"/>
            <w:left w:val="none" w:sz="0" w:space="0" w:color="auto"/>
            <w:bottom w:val="none" w:sz="0" w:space="0" w:color="auto"/>
            <w:right w:val="none" w:sz="0" w:space="0" w:color="auto"/>
          </w:divBdr>
        </w:div>
        <w:div w:id="891162501">
          <w:marLeft w:val="0"/>
          <w:marRight w:val="0"/>
          <w:marTop w:val="0"/>
          <w:marBottom w:val="0"/>
          <w:divBdr>
            <w:top w:val="none" w:sz="0" w:space="0" w:color="auto"/>
            <w:left w:val="none" w:sz="0" w:space="0" w:color="auto"/>
            <w:bottom w:val="none" w:sz="0" w:space="0" w:color="auto"/>
            <w:right w:val="none" w:sz="0" w:space="0" w:color="auto"/>
          </w:divBdr>
        </w:div>
        <w:div w:id="1849519105">
          <w:marLeft w:val="0"/>
          <w:marRight w:val="0"/>
          <w:marTop w:val="0"/>
          <w:marBottom w:val="0"/>
          <w:divBdr>
            <w:top w:val="none" w:sz="0" w:space="0" w:color="auto"/>
            <w:left w:val="none" w:sz="0" w:space="0" w:color="auto"/>
            <w:bottom w:val="none" w:sz="0" w:space="0" w:color="auto"/>
            <w:right w:val="none" w:sz="0" w:space="0" w:color="auto"/>
          </w:divBdr>
        </w:div>
        <w:div w:id="486021306">
          <w:marLeft w:val="0"/>
          <w:marRight w:val="0"/>
          <w:marTop w:val="0"/>
          <w:marBottom w:val="0"/>
          <w:divBdr>
            <w:top w:val="none" w:sz="0" w:space="0" w:color="auto"/>
            <w:left w:val="none" w:sz="0" w:space="0" w:color="auto"/>
            <w:bottom w:val="none" w:sz="0" w:space="0" w:color="auto"/>
            <w:right w:val="none" w:sz="0" w:space="0" w:color="auto"/>
          </w:divBdr>
        </w:div>
        <w:div w:id="683359739">
          <w:marLeft w:val="0"/>
          <w:marRight w:val="0"/>
          <w:marTop w:val="0"/>
          <w:marBottom w:val="0"/>
          <w:divBdr>
            <w:top w:val="none" w:sz="0" w:space="0" w:color="auto"/>
            <w:left w:val="none" w:sz="0" w:space="0" w:color="auto"/>
            <w:bottom w:val="none" w:sz="0" w:space="0" w:color="auto"/>
            <w:right w:val="none" w:sz="0" w:space="0" w:color="auto"/>
          </w:divBdr>
        </w:div>
        <w:div w:id="1318146365">
          <w:marLeft w:val="0"/>
          <w:marRight w:val="0"/>
          <w:marTop w:val="0"/>
          <w:marBottom w:val="0"/>
          <w:divBdr>
            <w:top w:val="none" w:sz="0" w:space="0" w:color="auto"/>
            <w:left w:val="none" w:sz="0" w:space="0" w:color="auto"/>
            <w:bottom w:val="none" w:sz="0" w:space="0" w:color="auto"/>
            <w:right w:val="none" w:sz="0" w:space="0" w:color="auto"/>
          </w:divBdr>
        </w:div>
        <w:div w:id="633485372">
          <w:marLeft w:val="0"/>
          <w:marRight w:val="0"/>
          <w:marTop w:val="0"/>
          <w:marBottom w:val="0"/>
          <w:divBdr>
            <w:top w:val="none" w:sz="0" w:space="0" w:color="auto"/>
            <w:left w:val="none" w:sz="0" w:space="0" w:color="auto"/>
            <w:bottom w:val="none" w:sz="0" w:space="0" w:color="auto"/>
            <w:right w:val="none" w:sz="0" w:space="0" w:color="auto"/>
          </w:divBdr>
        </w:div>
        <w:div w:id="1845316766">
          <w:marLeft w:val="0"/>
          <w:marRight w:val="0"/>
          <w:marTop w:val="0"/>
          <w:marBottom w:val="0"/>
          <w:divBdr>
            <w:top w:val="none" w:sz="0" w:space="0" w:color="auto"/>
            <w:left w:val="none" w:sz="0" w:space="0" w:color="auto"/>
            <w:bottom w:val="none" w:sz="0" w:space="0" w:color="auto"/>
            <w:right w:val="none" w:sz="0" w:space="0" w:color="auto"/>
          </w:divBdr>
        </w:div>
        <w:div w:id="1567648682">
          <w:marLeft w:val="0"/>
          <w:marRight w:val="0"/>
          <w:marTop w:val="0"/>
          <w:marBottom w:val="0"/>
          <w:divBdr>
            <w:top w:val="none" w:sz="0" w:space="0" w:color="auto"/>
            <w:left w:val="none" w:sz="0" w:space="0" w:color="auto"/>
            <w:bottom w:val="none" w:sz="0" w:space="0" w:color="auto"/>
            <w:right w:val="none" w:sz="0" w:space="0" w:color="auto"/>
          </w:divBdr>
        </w:div>
        <w:div w:id="80764335">
          <w:marLeft w:val="0"/>
          <w:marRight w:val="0"/>
          <w:marTop w:val="0"/>
          <w:marBottom w:val="0"/>
          <w:divBdr>
            <w:top w:val="none" w:sz="0" w:space="0" w:color="auto"/>
            <w:left w:val="none" w:sz="0" w:space="0" w:color="auto"/>
            <w:bottom w:val="none" w:sz="0" w:space="0" w:color="auto"/>
            <w:right w:val="none" w:sz="0" w:space="0" w:color="auto"/>
          </w:divBdr>
        </w:div>
        <w:div w:id="514878877">
          <w:marLeft w:val="0"/>
          <w:marRight w:val="0"/>
          <w:marTop w:val="0"/>
          <w:marBottom w:val="0"/>
          <w:divBdr>
            <w:top w:val="none" w:sz="0" w:space="0" w:color="auto"/>
            <w:left w:val="none" w:sz="0" w:space="0" w:color="auto"/>
            <w:bottom w:val="none" w:sz="0" w:space="0" w:color="auto"/>
            <w:right w:val="none" w:sz="0" w:space="0" w:color="auto"/>
          </w:divBdr>
        </w:div>
        <w:div w:id="958531193">
          <w:marLeft w:val="0"/>
          <w:marRight w:val="0"/>
          <w:marTop w:val="0"/>
          <w:marBottom w:val="0"/>
          <w:divBdr>
            <w:top w:val="none" w:sz="0" w:space="0" w:color="auto"/>
            <w:left w:val="none" w:sz="0" w:space="0" w:color="auto"/>
            <w:bottom w:val="none" w:sz="0" w:space="0" w:color="auto"/>
            <w:right w:val="none" w:sz="0" w:space="0" w:color="auto"/>
          </w:divBdr>
        </w:div>
        <w:div w:id="1398357354">
          <w:marLeft w:val="0"/>
          <w:marRight w:val="0"/>
          <w:marTop w:val="0"/>
          <w:marBottom w:val="0"/>
          <w:divBdr>
            <w:top w:val="none" w:sz="0" w:space="0" w:color="auto"/>
            <w:left w:val="none" w:sz="0" w:space="0" w:color="auto"/>
            <w:bottom w:val="none" w:sz="0" w:space="0" w:color="auto"/>
            <w:right w:val="none" w:sz="0" w:space="0" w:color="auto"/>
          </w:divBdr>
        </w:div>
        <w:div w:id="598878010">
          <w:marLeft w:val="0"/>
          <w:marRight w:val="0"/>
          <w:marTop w:val="0"/>
          <w:marBottom w:val="0"/>
          <w:divBdr>
            <w:top w:val="none" w:sz="0" w:space="0" w:color="auto"/>
            <w:left w:val="none" w:sz="0" w:space="0" w:color="auto"/>
            <w:bottom w:val="none" w:sz="0" w:space="0" w:color="auto"/>
            <w:right w:val="none" w:sz="0" w:space="0" w:color="auto"/>
          </w:divBdr>
        </w:div>
        <w:div w:id="1560745612">
          <w:marLeft w:val="0"/>
          <w:marRight w:val="0"/>
          <w:marTop w:val="0"/>
          <w:marBottom w:val="0"/>
          <w:divBdr>
            <w:top w:val="none" w:sz="0" w:space="0" w:color="auto"/>
            <w:left w:val="none" w:sz="0" w:space="0" w:color="auto"/>
            <w:bottom w:val="none" w:sz="0" w:space="0" w:color="auto"/>
            <w:right w:val="none" w:sz="0" w:space="0" w:color="auto"/>
          </w:divBdr>
        </w:div>
        <w:div w:id="127478893">
          <w:marLeft w:val="0"/>
          <w:marRight w:val="0"/>
          <w:marTop w:val="0"/>
          <w:marBottom w:val="0"/>
          <w:divBdr>
            <w:top w:val="none" w:sz="0" w:space="0" w:color="auto"/>
            <w:left w:val="none" w:sz="0" w:space="0" w:color="auto"/>
            <w:bottom w:val="none" w:sz="0" w:space="0" w:color="auto"/>
            <w:right w:val="none" w:sz="0" w:space="0" w:color="auto"/>
          </w:divBdr>
        </w:div>
        <w:div w:id="1635910181">
          <w:marLeft w:val="0"/>
          <w:marRight w:val="0"/>
          <w:marTop w:val="0"/>
          <w:marBottom w:val="0"/>
          <w:divBdr>
            <w:top w:val="none" w:sz="0" w:space="0" w:color="auto"/>
            <w:left w:val="none" w:sz="0" w:space="0" w:color="auto"/>
            <w:bottom w:val="none" w:sz="0" w:space="0" w:color="auto"/>
            <w:right w:val="none" w:sz="0" w:space="0" w:color="auto"/>
          </w:divBdr>
        </w:div>
        <w:div w:id="1405108020">
          <w:marLeft w:val="0"/>
          <w:marRight w:val="0"/>
          <w:marTop w:val="0"/>
          <w:marBottom w:val="0"/>
          <w:divBdr>
            <w:top w:val="none" w:sz="0" w:space="0" w:color="auto"/>
            <w:left w:val="none" w:sz="0" w:space="0" w:color="auto"/>
            <w:bottom w:val="none" w:sz="0" w:space="0" w:color="auto"/>
            <w:right w:val="none" w:sz="0" w:space="0" w:color="auto"/>
          </w:divBdr>
        </w:div>
        <w:div w:id="1025520599">
          <w:marLeft w:val="0"/>
          <w:marRight w:val="0"/>
          <w:marTop w:val="0"/>
          <w:marBottom w:val="0"/>
          <w:divBdr>
            <w:top w:val="none" w:sz="0" w:space="0" w:color="auto"/>
            <w:left w:val="none" w:sz="0" w:space="0" w:color="auto"/>
            <w:bottom w:val="none" w:sz="0" w:space="0" w:color="auto"/>
            <w:right w:val="none" w:sz="0" w:space="0" w:color="auto"/>
          </w:divBdr>
        </w:div>
        <w:div w:id="1429960634">
          <w:marLeft w:val="0"/>
          <w:marRight w:val="0"/>
          <w:marTop w:val="0"/>
          <w:marBottom w:val="0"/>
          <w:divBdr>
            <w:top w:val="none" w:sz="0" w:space="0" w:color="auto"/>
            <w:left w:val="none" w:sz="0" w:space="0" w:color="auto"/>
            <w:bottom w:val="none" w:sz="0" w:space="0" w:color="auto"/>
            <w:right w:val="none" w:sz="0" w:space="0" w:color="auto"/>
          </w:divBdr>
        </w:div>
        <w:div w:id="875390069">
          <w:marLeft w:val="0"/>
          <w:marRight w:val="0"/>
          <w:marTop w:val="0"/>
          <w:marBottom w:val="0"/>
          <w:divBdr>
            <w:top w:val="none" w:sz="0" w:space="0" w:color="auto"/>
            <w:left w:val="none" w:sz="0" w:space="0" w:color="auto"/>
            <w:bottom w:val="none" w:sz="0" w:space="0" w:color="auto"/>
            <w:right w:val="none" w:sz="0" w:space="0" w:color="auto"/>
          </w:divBdr>
        </w:div>
        <w:div w:id="324287119">
          <w:marLeft w:val="0"/>
          <w:marRight w:val="0"/>
          <w:marTop w:val="0"/>
          <w:marBottom w:val="0"/>
          <w:divBdr>
            <w:top w:val="none" w:sz="0" w:space="0" w:color="auto"/>
            <w:left w:val="none" w:sz="0" w:space="0" w:color="auto"/>
            <w:bottom w:val="none" w:sz="0" w:space="0" w:color="auto"/>
            <w:right w:val="none" w:sz="0" w:space="0" w:color="auto"/>
          </w:divBdr>
        </w:div>
        <w:div w:id="216085515">
          <w:marLeft w:val="0"/>
          <w:marRight w:val="0"/>
          <w:marTop w:val="0"/>
          <w:marBottom w:val="0"/>
          <w:divBdr>
            <w:top w:val="none" w:sz="0" w:space="0" w:color="auto"/>
            <w:left w:val="none" w:sz="0" w:space="0" w:color="auto"/>
            <w:bottom w:val="none" w:sz="0" w:space="0" w:color="auto"/>
            <w:right w:val="none" w:sz="0" w:space="0" w:color="auto"/>
          </w:divBdr>
        </w:div>
        <w:div w:id="605188758">
          <w:marLeft w:val="0"/>
          <w:marRight w:val="0"/>
          <w:marTop w:val="0"/>
          <w:marBottom w:val="0"/>
          <w:divBdr>
            <w:top w:val="none" w:sz="0" w:space="0" w:color="auto"/>
            <w:left w:val="none" w:sz="0" w:space="0" w:color="auto"/>
            <w:bottom w:val="none" w:sz="0" w:space="0" w:color="auto"/>
            <w:right w:val="none" w:sz="0" w:space="0" w:color="auto"/>
          </w:divBdr>
        </w:div>
        <w:div w:id="135221957">
          <w:marLeft w:val="0"/>
          <w:marRight w:val="0"/>
          <w:marTop w:val="0"/>
          <w:marBottom w:val="0"/>
          <w:divBdr>
            <w:top w:val="none" w:sz="0" w:space="0" w:color="auto"/>
            <w:left w:val="none" w:sz="0" w:space="0" w:color="auto"/>
            <w:bottom w:val="none" w:sz="0" w:space="0" w:color="auto"/>
            <w:right w:val="none" w:sz="0" w:space="0" w:color="auto"/>
          </w:divBdr>
        </w:div>
        <w:div w:id="1683555250">
          <w:marLeft w:val="0"/>
          <w:marRight w:val="0"/>
          <w:marTop w:val="0"/>
          <w:marBottom w:val="0"/>
          <w:divBdr>
            <w:top w:val="none" w:sz="0" w:space="0" w:color="auto"/>
            <w:left w:val="none" w:sz="0" w:space="0" w:color="auto"/>
            <w:bottom w:val="none" w:sz="0" w:space="0" w:color="auto"/>
            <w:right w:val="none" w:sz="0" w:space="0" w:color="auto"/>
          </w:divBdr>
        </w:div>
        <w:div w:id="1046416680">
          <w:marLeft w:val="0"/>
          <w:marRight w:val="0"/>
          <w:marTop w:val="0"/>
          <w:marBottom w:val="0"/>
          <w:divBdr>
            <w:top w:val="none" w:sz="0" w:space="0" w:color="auto"/>
            <w:left w:val="none" w:sz="0" w:space="0" w:color="auto"/>
            <w:bottom w:val="none" w:sz="0" w:space="0" w:color="auto"/>
            <w:right w:val="none" w:sz="0" w:space="0" w:color="auto"/>
          </w:divBdr>
        </w:div>
        <w:div w:id="1120221492">
          <w:marLeft w:val="0"/>
          <w:marRight w:val="0"/>
          <w:marTop w:val="0"/>
          <w:marBottom w:val="0"/>
          <w:divBdr>
            <w:top w:val="none" w:sz="0" w:space="0" w:color="auto"/>
            <w:left w:val="none" w:sz="0" w:space="0" w:color="auto"/>
            <w:bottom w:val="none" w:sz="0" w:space="0" w:color="auto"/>
            <w:right w:val="none" w:sz="0" w:space="0" w:color="auto"/>
          </w:divBdr>
        </w:div>
        <w:div w:id="253051193">
          <w:marLeft w:val="0"/>
          <w:marRight w:val="0"/>
          <w:marTop w:val="0"/>
          <w:marBottom w:val="0"/>
          <w:divBdr>
            <w:top w:val="none" w:sz="0" w:space="0" w:color="auto"/>
            <w:left w:val="none" w:sz="0" w:space="0" w:color="auto"/>
            <w:bottom w:val="none" w:sz="0" w:space="0" w:color="auto"/>
            <w:right w:val="none" w:sz="0" w:space="0" w:color="auto"/>
          </w:divBdr>
        </w:div>
        <w:div w:id="1441951464">
          <w:marLeft w:val="0"/>
          <w:marRight w:val="0"/>
          <w:marTop w:val="0"/>
          <w:marBottom w:val="0"/>
          <w:divBdr>
            <w:top w:val="none" w:sz="0" w:space="0" w:color="auto"/>
            <w:left w:val="none" w:sz="0" w:space="0" w:color="auto"/>
            <w:bottom w:val="none" w:sz="0" w:space="0" w:color="auto"/>
            <w:right w:val="none" w:sz="0" w:space="0" w:color="auto"/>
          </w:divBdr>
        </w:div>
        <w:div w:id="1777098011">
          <w:marLeft w:val="0"/>
          <w:marRight w:val="0"/>
          <w:marTop w:val="0"/>
          <w:marBottom w:val="0"/>
          <w:divBdr>
            <w:top w:val="none" w:sz="0" w:space="0" w:color="auto"/>
            <w:left w:val="none" w:sz="0" w:space="0" w:color="auto"/>
            <w:bottom w:val="none" w:sz="0" w:space="0" w:color="auto"/>
            <w:right w:val="none" w:sz="0" w:space="0" w:color="auto"/>
          </w:divBdr>
        </w:div>
        <w:div w:id="1823694506">
          <w:marLeft w:val="0"/>
          <w:marRight w:val="0"/>
          <w:marTop w:val="0"/>
          <w:marBottom w:val="0"/>
          <w:divBdr>
            <w:top w:val="none" w:sz="0" w:space="0" w:color="auto"/>
            <w:left w:val="none" w:sz="0" w:space="0" w:color="auto"/>
            <w:bottom w:val="none" w:sz="0" w:space="0" w:color="auto"/>
            <w:right w:val="none" w:sz="0" w:space="0" w:color="auto"/>
          </w:divBdr>
        </w:div>
        <w:div w:id="1116750563">
          <w:marLeft w:val="0"/>
          <w:marRight w:val="0"/>
          <w:marTop w:val="0"/>
          <w:marBottom w:val="0"/>
          <w:divBdr>
            <w:top w:val="none" w:sz="0" w:space="0" w:color="auto"/>
            <w:left w:val="none" w:sz="0" w:space="0" w:color="auto"/>
            <w:bottom w:val="none" w:sz="0" w:space="0" w:color="auto"/>
            <w:right w:val="none" w:sz="0" w:space="0" w:color="auto"/>
          </w:divBdr>
        </w:div>
        <w:div w:id="179587496">
          <w:marLeft w:val="0"/>
          <w:marRight w:val="0"/>
          <w:marTop w:val="0"/>
          <w:marBottom w:val="0"/>
          <w:divBdr>
            <w:top w:val="none" w:sz="0" w:space="0" w:color="auto"/>
            <w:left w:val="none" w:sz="0" w:space="0" w:color="auto"/>
            <w:bottom w:val="none" w:sz="0" w:space="0" w:color="auto"/>
            <w:right w:val="none" w:sz="0" w:space="0" w:color="auto"/>
          </w:divBdr>
        </w:div>
        <w:div w:id="1114708232">
          <w:marLeft w:val="0"/>
          <w:marRight w:val="0"/>
          <w:marTop w:val="0"/>
          <w:marBottom w:val="0"/>
          <w:divBdr>
            <w:top w:val="none" w:sz="0" w:space="0" w:color="auto"/>
            <w:left w:val="none" w:sz="0" w:space="0" w:color="auto"/>
            <w:bottom w:val="none" w:sz="0" w:space="0" w:color="auto"/>
            <w:right w:val="none" w:sz="0" w:space="0" w:color="auto"/>
          </w:divBdr>
        </w:div>
        <w:div w:id="1681079249">
          <w:marLeft w:val="0"/>
          <w:marRight w:val="0"/>
          <w:marTop w:val="0"/>
          <w:marBottom w:val="0"/>
          <w:divBdr>
            <w:top w:val="none" w:sz="0" w:space="0" w:color="auto"/>
            <w:left w:val="none" w:sz="0" w:space="0" w:color="auto"/>
            <w:bottom w:val="none" w:sz="0" w:space="0" w:color="auto"/>
            <w:right w:val="none" w:sz="0" w:space="0" w:color="auto"/>
          </w:divBdr>
        </w:div>
        <w:div w:id="1823620494">
          <w:marLeft w:val="0"/>
          <w:marRight w:val="0"/>
          <w:marTop w:val="0"/>
          <w:marBottom w:val="0"/>
          <w:divBdr>
            <w:top w:val="none" w:sz="0" w:space="0" w:color="auto"/>
            <w:left w:val="none" w:sz="0" w:space="0" w:color="auto"/>
            <w:bottom w:val="none" w:sz="0" w:space="0" w:color="auto"/>
            <w:right w:val="none" w:sz="0" w:space="0" w:color="auto"/>
          </w:divBdr>
        </w:div>
        <w:div w:id="195626831">
          <w:marLeft w:val="0"/>
          <w:marRight w:val="0"/>
          <w:marTop w:val="0"/>
          <w:marBottom w:val="0"/>
          <w:divBdr>
            <w:top w:val="none" w:sz="0" w:space="0" w:color="auto"/>
            <w:left w:val="none" w:sz="0" w:space="0" w:color="auto"/>
            <w:bottom w:val="none" w:sz="0" w:space="0" w:color="auto"/>
            <w:right w:val="none" w:sz="0" w:space="0" w:color="auto"/>
          </w:divBdr>
        </w:div>
        <w:div w:id="1509441544">
          <w:marLeft w:val="0"/>
          <w:marRight w:val="0"/>
          <w:marTop w:val="0"/>
          <w:marBottom w:val="0"/>
          <w:divBdr>
            <w:top w:val="none" w:sz="0" w:space="0" w:color="auto"/>
            <w:left w:val="none" w:sz="0" w:space="0" w:color="auto"/>
            <w:bottom w:val="none" w:sz="0" w:space="0" w:color="auto"/>
            <w:right w:val="none" w:sz="0" w:space="0" w:color="auto"/>
          </w:divBdr>
        </w:div>
        <w:div w:id="183059048">
          <w:marLeft w:val="0"/>
          <w:marRight w:val="0"/>
          <w:marTop w:val="0"/>
          <w:marBottom w:val="0"/>
          <w:divBdr>
            <w:top w:val="none" w:sz="0" w:space="0" w:color="auto"/>
            <w:left w:val="none" w:sz="0" w:space="0" w:color="auto"/>
            <w:bottom w:val="none" w:sz="0" w:space="0" w:color="auto"/>
            <w:right w:val="none" w:sz="0" w:space="0" w:color="auto"/>
          </w:divBdr>
        </w:div>
        <w:div w:id="839200120">
          <w:marLeft w:val="0"/>
          <w:marRight w:val="0"/>
          <w:marTop w:val="0"/>
          <w:marBottom w:val="0"/>
          <w:divBdr>
            <w:top w:val="none" w:sz="0" w:space="0" w:color="auto"/>
            <w:left w:val="none" w:sz="0" w:space="0" w:color="auto"/>
            <w:bottom w:val="none" w:sz="0" w:space="0" w:color="auto"/>
            <w:right w:val="none" w:sz="0" w:space="0" w:color="auto"/>
          </w:divBdr>
        </w:div>
        <w:div w:id="2004814308">
          <w:marLeft w:val="0"/>
          <w:marRight w:val="0"/>
          <w:marTop w:val="0"/>
          <w:marBottom w:val="0"/>
          <w:divBdr>
            <w:top w:val="none" w:sz="0" w:space="0" w:color="auto"/>
            <w:left w:val="none" w:sz="0" w:space="0" w:color="auto"/>
            <w:bottom w:val="none" w:sz="0" w:space="0" w:color="auto"/>
            <w:right w:val="none" w:sz="0" w:space="0" w:color="auto"/>
          </w:divBdr>
        </w:div>
        <w:div w:id="1941260438">
          <w:marLeft w:val="0"/>
          <w:marRight w:val="0"/>
          <w:marTop w:val="0"/>
          <w:marBottom w:val="0"/>
          <w:divBdr>
            <w:top w:val="none" w:sz="0" w:space="0" w:color="auto"/>
            <w:left w:val="none" w:sz="0" w:space="0" w:color="auto"/>
            <w:bottom w:val="none" w:sz="0" w:space="0" w:color="auto"/>
            <w:right w:val="none" w:sz="0" w:space="0" w:color="auto"/>
          </w:divBdr>
        </w:div>
        <w:div w:id="1375227963">
          <w:marLeft w:val="0"/>
          <w:marRight w:val="0"/>
          <w:marTop w:val="0"/>
          <w:marBottom w:val="0"/>
          <w:divBdr>
            <w:top w:val="none" w:sz="0" w:space="0" w:color="auto"/>
            <w:left w:val="none" w:sz="0" w:space="0" w:color="auto"/>
            <w:bottom w:val="none" w:sz="0" w:space="0" w:color="auto"/>
            <w:right w:val="none" w:sz="0" w:space="0" w:color="auto"/>
          </w:divBdr>
        </w:div>
        <w:div w:id="60834320">
          <w:marLeft w:val="0"/>
          <w:marRight w:val="0"/>
          <w:marTop w:val="0"/>
          <w:marBottom w:val="0"/>
          <w:divBdr>
            <w:top w:val="none" w:sz="0" w:space="0" w:color="auto"/>
            <w:left w:val="none" w:sz="0" w:space="0" w:color="auto"/>
            <w:bottom w:val="none" w:sz="0" w:space="0" w:color="auto"/>
            <w:right w:val="none" w:sz="0" w:space="0" w:color="auto"/>
          </w:divBdr>
        </w:div>
        <w:div w:id="163206499">
          <w:marLeft w:val="0"/>
          <w:marRight w:val="0"/>
          <w:marTop w:val="0"/>
          <w:marBottom w:val="0"/>
          <w:divBdr>
            <w:top w:val="none" w:sz="0" w:space="0" w:color="auto"/>
            <w:left w:val="none" w:sz="0" w:space="0" w:color="auto"/>
            <w:bottom w:val="none" w:sz="0" w:space="0" w:color="auto"/>
            <w:right w:val="none" w:sz="0" w:space="0" w:color="auto"/>
          </w:divBdr>
        </w:div>
        <w:div w:id="1196696034">
          <w:marLeft w:val="0"/>
          <w:marRight w:val="0"/>
          <w:marTop w:val="0"/>
          <w:marBottom w:val="0"/>
          <w:divBdr>
            <w:top w:val="none" w:sz="0" w:space="0" w:color="auto"/>
            <w:left w:val="none" w:sz="0" w:space="0" w:color="auto"/>
            <w:bottom w:val="none" w:sz="0" w:space="0" w:color="auto"/>
            <w:right w:val="none" w:sz="0" w:space="0" w:color="auto"/>
          </w:divBdr>
        </w:div>
        <w:div w:id="1665082793">
          <w:marLeft w:val="0"/>
          <w:marRight w:val="0"/>
          <w:marTop w:val="0"/>
          <w:marBottom w:val="0"/>
          <w:divBdr>
            <w:top w:val="none" w:sz="0" w:space="0" w:color="auto"/>
            <w:left w:val="none" w:sz="0" w:space="0" w:color="auto"/>
            <w:bottom w:val="none" w:sz="0" w:space="0" w:color="auto"/>
            <w:right w:val="none" w:sz="0" w:space="0" w:color="auto"/>
          </w:divBdr>
        </w:div>
        <w:div w:id="1516306492">
          <w:marLeft w:val="0"/>
          <w:marRight w:val="0"/>
          <w:marTop w:val="0"/>
          <w:marBottom w:val="0"/>
          <w:divBdr>
            <w:top w:val="none" w:sz="0" w:space="0" w:color="auto"/>
            <w:left w:val="none" w:sz="0" w:space="0" w:color="auto"/>
            <w:bottom w:val="none" w:sz="0" w:space="0" w:color="auto"/>
            <w:right w:val="none" w:sz="0" w:space="0" w:color="auto"/>
          </w:divBdr>
        </w:div>
        <w:div w:id="1979727561">
          <w:marLeft w:val="0"/>
          <w:marRight w:val="0"/>
          <w:marTop w:val="0"/>
          <w:marBottom w:val="0"/>
          <w:divBdr>
            <w:top w:val="none" w:sz="0" w:space="0" w:color="auto"/>
            <w:left w:val="none" w:sz="0" w:space="0" w:color="auto"/>
            <w:bottom w:val="none" w:sz="0" w:space="0" w:color="auto"/>
            <w:right w:val="none" w:sz="0" w:space="0" w:color="auto"/>
          </w:divBdr>
        </w:div>
        <w:div w:id="804395593">
          <w:marLeft w:val="0"/>
          <w:marRight w:val="0"/>
          <w:marTop w:val="0"/>
          <w:marBottom w:val="0"/>
          <w:divBdr>
            <w:top w:val="none" w:sz="0" w:space="0" w:color="auto"/>
            <w:left w:val="none" w:sz="0" w:space="0" w:color="auto"/>
            <w:bottom w:val="none" w:sz="0" w:space="0" w:color="auto"/>
            <w:right w:val="none" w:sz="0" w:space="0" w:color="auto"/>
          </w:divBdr>
        </w:div>
        <w:div w:id="2079285598">
          <w:marLeft w:val="0"/>
          <w:marRight w:val="0"/>
          <w:marTop w:val="0"/>
          <w:marBottom w:val="0"/>
          <w:divBdr>
            <w:top w:val="none" w:sz="0" w:space="0" w:color="auto"/>
            <w:left w:val="none" w:sz="0" w:space="0" w:color="auto"/>
            <w:bottom w:val="none" w:sz="0" w:space="0" w:color="auto"/>
            <w:right w:val="none" w:sz="0" w:space="0" w:color="auto"/>
          </w:divBdr>
        </w:div>
      </w:divsChild>
    </w:div>
    <w:div w:id="117845118">
      <w:bodyDiv w:val="1"/>
      <w:marLeft w:val="0"/>
      <w:marRight w:val="0"/>
      <w:marTop w:val="0"/>
      <w:marBottom w:val="0"/>
      <w:divBdr>
        <w:top w:val="none" w:sz="0" w:space="0" w:color="auto"/>
        <w:left w:val="none" w:sz="0" w:space="0" w:color="auto"/>
        <w:bottom w:val="none" w:sz="0" w:space="0" w:color="auto"/>
        <w:right w:val="none" w:sz="0" w:space="0" w:color="auto"/>
      </w:divBdr>
      <w:divsChild>
        <w:div w:id="410154408">
          <w:marLeft w:val="0"/>
          <w:marRight w:val="0"/>
          <w:marTop w:val="0"/>
          <w:marBottom w:val="0"/>
          <w:divBdr>
            <w:top w:val="none" w:sz="0" w:space="0" w:color="auto"/>
            <w:left w:val="none" w:sz="0" w:space="0" w:color="auto"/>
            <w:bottom w:val="none" w:sz="0" w:space="0" w:color="auto"/>
            <w:right w:val="none" w:sz="0" w:space="0" w:color="auto"/>
          </w:divBdr>
        </w:div>
        <w:div w:id="838420648">
          <w:marLeft w:val="0"/>
          <w:marRight w:val="0"/>
          <w:marTop w:val="0"/>
          <w:marBottom w:val="0"/>
          <w:divBdr>
            <w:top w:val="none" w:sz="0" w:space="0" w:color="auto"/>
            <w:left w:val="none" w:sz="0" w:space="0" w:color="auto"/>
            <w:bottom w:val="none" w:sz="0" w:space="0" w:color="auto"/>
            <w:right w:val="none" w:sz="0" w:space="0" w:color="auto"/>
          </w:divBdr>
        </w:div>
        <w:div w:id="1141847976">
          <w:marLeft w:val="0"/>
          <w:marRight w:val="0"/>
          <w:marTop w:val="0"/>
          <w:marBottom w:val="0"/>
          <w:divBdr>
            <w:top w:val="none" w:sz="0" w:space="0" w:color="auto"/>
            <w:left w:val="none" w:sz="0" w:space="0" w:color="auto"/>
            <w:bottom w:val="none" w:sz="0" w:space="0" w:color="auto"/>
            <w:right w:val="none" w:sz="0" w:space="0" w:color="auto"/>
          </w:divBdr>
        </w:div>
        <w:div w:id="1264992864">
          <w:marLeft w:val="0"/>
          <w:marRight w:val="0"/>
          <w:marTop w:val="0"/>
          <w:marBottom w:val="0"/>
          <w:divBdr>
            <w:top w:val="none" w:sz="0" w:space="0" w:color="auto"/>
            <w:left w:val="none" w:sz="0" w:space="0" w:color="auto"/>
            <w:bottom w:val="none" w:sz="0" w:space="0" w:color="auto"/>
            <w:right w:val="none" w:sz="0" w:space="0" w:color="auto"/>
          </w:divBdr>
        </w:div>
        <w:div w:id="1406537711">
          <w:marLeft w:val="0"/>
          <w:marRight w:val="0"/>
          <w:marTop w:val="0"/>
          <w:marBottom w:val="0"/>
          <w:divBdr>
            <w:top w:val="none" w:sz="0" w:space="0" w:color="auto"/>
            <w:left w:val="none" w:sz="0" w:space="0" w:color="auto"/>
            <w:bottom w:val="none" w:sz="0" w:space="0" w:color="auto"/>
            <w:right w:val="none" w:sz="0" w:space="0" w:color="auto"/>
          </w:divBdr>
        </w:div>
        <w:div w:id="1877693600">
          <w:marLeft w:val="0"/>
          <w:marRight w:val="0"/>
          <w:marTop w:val="0"/>
          <w:marBottom w:val="0"/>
          <w:divBdr>
            <w:top w:val="none" w:sz="0" w:space="0" w:color="auto"/>
            <w:left w:val="none" w:sz="0" w:space="0" w:color="auto"/>
            <w:bottom w:val="none" w:sz="0" w:space="0" w:color="auto"/>
            <w:right w:val="none" w:sz="0" w:space="0" w:color="auto"/>
          </w:divBdr>
        </w:div>
      </w:divsChild>
    </w:div>
    <w:div w:id="139003973">
      <w:bodyDiv w:val="1"/>
      <w:marLeft w:val="0"/>
      <w:marRight w:val="0"/>
      <w:marTop w:val="0"/>
      <w:marBottom w:val="0"/>
      <w:divBdr>
        <w:top w:val="none" w:sz="0" w:space="0" w:color="auto"/>
        <w:left w:val="none" w:sz="0" w:space="0" w:color="auto"/>
        <w:bottom w:val="none" w:sz="0" w:space="0" w:color="auto"/>
        <w:right w:val="none" w:sz="0" w:space="0" w:color="auto"/>
      </w:divBdr>
      <w:divsChild>
        <w:div w:id="1469848">
          <w:marLeft w:val="0"/>
          <w:marRight w:val="0"/>
          <w:marTop w:val="0"/>
          <w:marBottom w:val="0"/>
          <w:divBdr>
            <w:top w:val="none" w:sz="0" w:space="0" w:color="auto"/>
            <w:left w:val="none" w:sz="0" w:space="0" w:color="auto"/>
            <w:bottom w:val="none" w:sz="0" w:space="0" w:color="auto"/>
            <w:right w:val="none" w:sz="0" w:space="0" w:color="auto"/>
          </w:divBdr>
        </w:div>
        <w:div w:id="5645203">
          <w:marLeft w:val="0"/>
          <w:marRight w:val="0"/>
          <w:marTop w:val="0"/>
          <w:marBottom w:val="0"/>
          <w:divBdr>
            <w:top w:val="none" w:sz="0" w:space="0" w:color="auto"/>
            <w:left w:val="none" w:sz="0" w:space="0" w:color="auto"/>
            <w:bottom w:val="none" w:sz="0" w:space="0" w:color="auto"/>
            <w:right w:val="none" w:sz="0" w:space="0" w:color="auto"/>
          </w:divBdr>
        </w:div>
        <w:div w:id="16855308">
          <w:marLeft w:val="0"/>
          <w:marRight w:val="0"/>
          <w:marTop w:val="0"/>
          <w:marBottom w:val="0"/>
          <w:divBdr>
            <w:top w:val="none" w:sz="0" w:space="0" w:color="auto"/>
            <w:left w:val="none" w:sz="0" w:space="0" w:color="auto"/>
            <w:bottom w:val="none" w:sz="0" w:space="0" w:color="auto"/>
            <w:right w:val="none" w:sz="0" w:space="0" w:color="auto"/>
          </w:divBdr>
        </w:div>
        <w:div w:id="23021893">
          <w:marLeft w:val="0"/>
          <w:marRight w:val="0"/>
          <w:marTop w:val="0"/>
          <w:marBottom w:val="0"/>
          <w:divBdr>
            <w:top w:val="none" w:sz="0" w:space="0" w:color="auto"/>
            <w:left w:val="none" w:sz="0" w:space="0" w:color="auto"/>
            <w:bottom w:val="none" w:sz="0" w:space="0" w:color="auto"/>
            <w:right w:val="none" w:sz="0" w:space="0" w:color="auto"/>
          </w:divBdr>
        </w:div>
        <w:div w:id="24865077">
          <w:marLeft w:val="0"/>
          <w:marRight w:val="0"/>
          <w:marTop w:val="0"/>
          <w:marBottom w:val="0"/>
          <w:divBdr>
            <w:top w:val="none" w:sz="0" w:space="0" w:color="auto"/>
            <w:left w:val="none" w:sz="0" w:space="0" w:color="auto"/>
            <w:bottom w:val="none" w:sz="0" w:space="0" w:color="auto"/>
            <w:right w:val="none" w:sz="0" w:space="0" w:color="auto"/>
          </w:divBdr>
        </w:div>
        <w:div w:id="36008101">
          <w:marLeft w:val="0"/>
          <w:marRight w:val="0"/>
          <w:marTop w:val="0"/>
          <w:marBottom w:val="0"/>
          <w:divBdr>
            <w:top w:val="none" w:sz="0" w:space="0" w:color="auto"/>
            <w:left w:val="none" w:sz="0" w:space="0" w:color="auto"/>
            <w:bottom w:val="none" w:sz="0" w:space="0" w:color="auto"/>
            <w:right w:val="none" w:sz="0" w:space="0" w:color="auto"/>
          </w:divBdr>
        </w:div>
        <w:div w:id="37363105">
          <w:marLeft w:val="0"/>
          <w:marRight w:val="0"/>
          <w:marTop w:val="0"/>
          <w:marBottom w:val="0"/>
          <w:divBdr>
            <w:top w:val="none" w:sz="0" w:space="0" w:color="auto"/>
            <w:left w:val="none" w:sz="0" w:space="0" w:color="auto"/>
            <w:bottom w:val="none" w:sz="0" w:space="0" w:color="auto"/>
            <w:right w:val="none" w:sz="0" w:space="0" w:color="auto"/>
          </w:divBdr>
        </w:div>
        <w:div w:id="39983221">
          <w:marLeft w:val="0"/>
          <w:marRight w:val="0"/>
          <w:marTop w:val="0"/>
          <w:marBottom w:val="0"/>
          <w:divBdr>
            <w:top w:val="none" w:sz="0" w:space="0" w:color="auto"/>
            <w:left w:val="none" w:sz="0" w:space="0" w:color="auto"/>
            <w:bottom w:val="none" w:sz="0" w:space="0" w:color="auto"/>
            <w:right w:val="none" w:sz="0" w:space="0" w:color="auto"/>
          </w:divBdr>
        </w:div>
        <w:div w:id="45491037">
          <w:marLeft w:val="0"/>
          <w:marRight w:val="0"/>
          <w:marTop w:val="0"/>
          <w:marBottom w:val="0"/>
          <w:divBdr>
            <w:top w:val="none" w:sz="0" w:space="0" w:color="auto"/>
            <w:left w:val="none" w:sz="0" w:space="0" w:color="auto"/>
            <w:bottom w:val="none" w:sz="0" w:space="0" w:color="auto"/>
            <w:right w:val="none" w:sz="0" w:space="0" w:color="auto"/>
          </w:divBdr>
        </w:div>
        <w:div w:id="45570935">
          <w:marLeft w:val="0"/>
          <w:marRight w:val="0"/>
          <w:marTop w:val="0"/>
          <w:marBottom w:val="0"/>
          <w:divBdr>
            <w:top w:val="none" w:sz="0" w:space="0" w:color="auto"/>
            <w:left w:val="none" w:sz="0" w:space="0" w:color="auto"/>
            <w:bottom w:val="none" w:sz="0" w:space="0" w:color="auto"/>
            <w:right w:val="none" w:sz="0" w:space="0" w:color="auto"/>
          </w:divBdr>
        </w:div>
        <w:div w:id="48385865">
          <w:marLeft w:val="0"/>
          <w:marRight w:val="0"/>
          <w:marTop w:val="0"/>
          <w:marBottom w:val="0"/>
          <w:divBdr>
            <w:top w:val="none" w:sz="0" w:space="0" w:color="auto"/>
            <w:left w:val="none" w:sz="0" w:space="0" w:color="auto"/>
            <w:bottom w:val="none" w:sz="0" w:space="0" w:color="auto"/>
            <w:right w:val="none" w:sz="0" w:space="0" w:color="auto"/>
          </w:divBdr>
        </w:div>
        <w:div w:id="50465496">
          <w:marLeft w:val="0"/>
          <w:marRight w:val="0"/>
          <w:marTop w:val="0"/>
          <w:marBottom w:val="0"/>
          <w:divBdr>
            <w:top w:val="none" w:sz="0" w:space="0" w:color="auto"/>
            <w:left w:val="none" w:sz="0" w:space="0" w:color="auto"/>
            <w:bottom w:val="none" w:sz="0" w:space="0" w:color="auto"/>
            <w:right w:val="none" w:sz="0" w:space="0" w:color="auto"/>
          </w:divBdr>
        </w:div>
        <w:div w:id="51345154">
          <w:marLeft w:val="0"/>
          <w:marRight w:val="0"/>
          <w:marTop w:val="0"/>
          <w:marBottom w:val="0"/>
          <w:divBdr>
            <w:top w:val="none" w:sz="0" w:space="0" w:color="auto"/>
            <w:left w:val="none" w:sz="0" w:space="0" w:color="auto"/>
            <w:bottom w:val="none" w:sz="0" w:space="0" w:color="auto"/>
            <w:right w:val="none" w:sz="0" w:space="0" w:color="auto"/>
          </w:divBdr>
        </w:div>
        <w:div w:id="52430914">
          <w:marLeft w:val="0"/>
          <w:marRight w:val="0"/>
          <w:marTop w:val="0"/>
          <w:marBottom w:val="0"/>
          <w:divBdr>
            <w:top w:val="none" w:sz="0" w:space="0" w:color="auto"/>
            <w:left w:val="none" w:sz="0" w:space="0" w:color="auto"/>
            <w:bottom w:val="none" w:sz="0" w:space="0" w:color="auto"/>
            <w:right w:val="none" w:sz="0" w:space="0" w:color="auto"/>
          </w:divBdr>
        </w:div>
        <w:div w:id="58481334">
          <w:marLeft w:val="0"/>
          <w:marRight w:val="0"/>
          <w:marTop w:val="0"/>
          <w:marBottom w:val="0"/>
          <w:divBdr>
            <w:top w:val="none" w:sz="0" w:space="0" w:color="auto"/>
            <w:left w:val="none" w:sz="0" w:space="0" w:color="auto"/>
            <w:bottom w:val="none" w:sz="0" w:space="0" w:color="auto"/>
            <w:right w:val="none" w:sz="0" w:space="0" w:color="auto"/>
          </w:divBdr>
        </w:div>
        <w:div w:id="59140103">
          <w:marLeft w:val="0"/>
          <w:marRight w:val="0"/>
          <w:marTop w:val="0"/>
          <w:marBottom w:val="0"/>
          <w:divBdr>
            <w:top w:val="none" w:sz="0" w:space="0" w:color="auto"/>
            <w:left w:val="none" w:sz="0" w:space="0" w:color="auto"/>
            <w:bottom w:val="none" w:sz="0" w:space="0" w:color="auto"/>
            <w:right w:val="none" w:sz="0" w:space="0" w:color="auto"/>
          </w:divBdr>
        </w:div>
        <w:div w:id="60178460">
          <w:marLeft w:val="0"/>
          <w:marRight w:val="0"/>
          <w:marTop w:val="0"/>
          <w:marBottom w:val="0"/>
          <w:divBdr>
            <w:top w:val="none" w:sz="0" w:space="0" w:color="auto"/>
            <w:left w:val="none" w:sz="0" w:space="0" w:color="auto"/>
            <w:bottom w:val="none" w:sz="0" w:space="0" w:color="auto"/>
            <w:right w:val="none" w:sz="0" w:space="0" w:color="auto"/>
          </w:divBdr>
        </w:div>
        <w:div w:id="60641954">
          <w:marLeft w:val="0"/>
          <w:marRight w:val="0"/>
          <w:marTop w:val="0"/>
          <w:marBottom w:val="0"/>
          <w:divBdr>
            <w:top w:val="none" w:sz="0" w:space="0" w:color="auto"/>
            <w:left w:val="none" w:sz="0" w:space="0" w:color="auto"/>
            <w:bottom w:val="none" w:sz="0" w:space="0" w:color="auto"/>
            <w:right w:val="none" w:sz="0" w:space="0" w:color="auto"/>
          </w:divBdr>
        </w:div>
        <w:div w:id="65880406">
          <w:marLeft w:val="0"/>
          <w:marRight w:val="0"/>
          <w:marTop w:val="0"/>
          <w:marBottom w:val="0"/>
          <w:divBdr>
            <w:top w:val="none" w:sz="0" w:space="0" w:color="auto"/>
            <w:left w:val="none" w:sz="0" w:space="0" w:color="auto"/>
            <w:bottom w:val="none" w:sz="0" w:space="0" w:color="auto"/>
            <w:right w:val="none" w:sz="0" w:space="0" w:color="auto"/>
          </w:divBdr>
        </w:div>
        <w:div w:id="66535846">
          <w:marLeft w:val="0"/>
          <w:marRight w:val="0"/>
          <w:marTop w:val="0"/>
          <w:marBottom w:val="0"/>
          <w:divBdr>
            <w:top w:val="none" w:sz="0" w:space="0" w:color="auto"/>
            <w:left w:val="none" w:sz="0" w:space="0" w:color="auto"/>
            <w:bottom w:val="none" w:sz="0" w:space="0" w:color="auto"/>
            <w:right w:val="none" w:sz="0" w:space="0" w:color="auto"/>
          </w:divBdr>
        </w:div>
        <w:div w:id="67003741">
          <w:marLeft w:val="0"/>
          <w:marRight w:val="0"/>
          <w:marTop w:val="0"/>
          <w:marBottom w:val="0"/>
          <w:divBdr>
            <w:top w:val="none" w:sz="0" w:space="0" w:color="auto"/>
            <w:left w:val="none" w:sz="0" w:space="0" w:color="auto"/>
            <w:bottom w:val="none" w:sz="0" w:space="0" w:color="auto"/>
            <w:right w:val="none" w:sz="0" w:space="0" w:color="auto"/>
          </w:divBdr>
        </w:div>
        <w:div w:id="67919451">
          <w:marLeft w:val="0"/>
          <w:marRight w:val="0"/>
          <w:marTop w:val="0"/>
          <w:marBottom w:val="0"/>
          <w:divBdr>
            <w:top w:val="none" w:sz="0" w:space="0" w:color="auto"/>
            <w:left w:val="none" w:sz="0" w:space="0" w:color="auto"/>
            <w:bottom w:val="none" w:sz="0" w:space="0" w:color="auto"/>
            <w:right w:val="none" w:sz="0" w:space="0" w:color="auto"/>
          </w:divBdr>
        </w:div>
        <w:div w:id="74400405">
          <w:marLeft w:val="0"/>
          <w:marRight w:val="0"/>
          <w:marTop w:val="0"/>
          <w:marBottom w:val="0"/>
          <w:divBdr>
            <w:top w:val="none" w:sz="0" w:space="0" w:color="auto"/>
            <w:left w:val="none" w:sz="0" w:space="0" w:color="auto"/>
            <w:bottom w:val="none" w:sz="0" w:space="0" w:color="auto"/>
            <w:right w:val="none" w:sz="0" w:space="0" w:color="auto"/>
          </w:divBdr>
        </w:div>
        <w:div w:id="75175895">
          <w:marLeft w:val="0"/>
          <w:marRight w:val="0"/>
          <w:marTop w:val="0"/>
          <w:marBottom w:val="0"/>
          <w:divBdr>
            <w:top w:val="none" w:sz="0" w:space="0" w:color="auto"/>
            <w:left w:val="none" w:sz="0" w:space="0" w:color="auto"/>
            <w:bottom w:val="none" w:sz="0" w:space="0" w:color="auto"/>
            <w:right w:val="none" w:sz="0" w:space="0" w:color="auto"/>
          </w:divBdr>
        </w:div>
        <w:div w:id="75789132">
          <w:marLeft w:val="0"/>
          <w:marRight w:val="0"/>
          <w:marTop w:val="0"/>
          <w:marBottom w:val="0"/>
          <w:divBdr>
            <w:top w:val="none" w:sz="0" w:space="0" w:color="auto"/>
            <w:left w:val="none" w:sz="0" w:space="0" w:color="auto"/>
            <w:bottom w:val="none" w:sz="0" w:space="0" w:color="auto"/>
            <w:right w:val="none" w:sz="0" w:space="0" w:color="auto"/>
          </w:divBdr>
        </w:div>
        <w:div w:id="78334484">
          <w:marLeft w:val="0"/>
          <w:marRight w:val="0"/>
          <w:marTop w:val="0"/>
          <w:marBottom w:val="0"/>
          <w:divBdr>
            <w:top w:val="none" w:sz="0" w:space="0" w:color="auto"/>
            <w:left w:val="none" w:sz="0" w:space="0" w:color="auto"/>
            <w:bottom w:val="none" w:sz="0" w:space="0" w:color="auto"/>
            <w:right w:val="none" w:sz="0" w:space="0" w:color="auto"/>
          </w:divBdr>
        </w:div>
        <w:div w:id="82000087">
          <w:marLeft w:val="0"/>
          <w:marRight w:val="0"/>
          <w:marTop w:val="0"/>
          <w:marBottom w:val="0"/>
          <w:divBdr>
            <w:top w:val="none" w:sz="0" w:space="0" w:color="auto"/>
            <w:left w:val="none" w:sz="0" w:space="0" w:color="auto"/>
            <w:bottom w:val="none" w:sz="0" w:space="0" w:color="auto"/>
            <w:right w:val="none" w:sz="0" w:space="0" w:color="auto"/>
          </w:divBdr>
        </w:div>
        <w:div w:id="83234045">
          <w:marLeft w:val="0"/>
          <w:marRight w:val="0"/>
          <w:marTop w:val="0"/>
          <w:marBottom w:val="0"/>
          <w:divBdr>
            <w:top w:val="none" w:sz="0" w:space="0" w:color="auto"/>
            <w:left w:val="none" w:sz="0" w:space="0" w:color="auto"/>
            <w:bottom w:val="none" w:sz="0" w:space="0" w:color="auto"/>
            <w:right w:val="none" w:sz="0" w:space="0" w:color="auto"/>
          </w:divBdr>
        </w:div>
        <w:div w:id="84420872">
          <w:marLeft w:val="0"/>
          <w:marRight w:val="0"/>
          <w:marTop w:val="0"/>
          <w:marBottom w:val="0"/>
          <w:divBdr>
            <w:top w:val="none" w:sz="0" w:space="0" w:color="auto"/>
            <w:left w:val="none" w:sz="0" w:space="0" w:color="auto"/>
            <w:bottom w:val="none" w:sz="0" w:space="0" w:color="auto"/>
            <w:right w:val="none" w:sz="0" w:space="0" w:color="auto"/>
          </w:divBdr>
        </w:div>
        <w:div w:id="84496326">
          <w:marLeft w:val="0"/>
          <w:marRight w:val="0"/>
          <w:marTop w:val="0"/>
          <w:marBottom w:val="0"/>
          <w:divBdr>
            <w:top w:val="none" w:sz="0" w:space="0" w:color="auto"/>
            <w:left w:val="none" w:sz="0" w:space="0" w:color="auto"/>
            <w:bottom w:val="none" w:sz="0" w:space="0" w:color="auto"/>
            <w:right w:val="none" w:sz="0" w:space="0" w:color="auto"/>
          </w:divBdr>
        </w:div>
        <w:div w:id="89203900">
          <w:marLeft w:val="0"/>
          <w:marRight w:val="0"/>
          <w:marTop w:val="0"/>
          <w:marBottom w:val="0"/>
          <w:divBdr>
            <w:top w:val="none" w:sz="0" w:space="0" w:color="auto"/>
            <w:left w:val="none" w:sz="0" w:space="0" w:color="auto"/>
            <w:bottom w:val="none" w:sz="0" w:space="0" w:color="auto"/>
            <w:right w:val="none" w:sz="0" w:space="0" w:color="auto"/>
          </w:divBdr>
        </w:div>
        <w:div w:id="94906309">
          <w:marLeft w:val="0"/>
          <w:marRight w:val="0"/>
          <w:marTop w:val="0"/>
          <w:marBottom w:val="0"/>
          <w:divBdr>
            <w:top w:val="none" w:sz="0" w:space="0" w:color="auto"/>
            <w:left w:val="none" w:sz="0" w:space="0" w:color="auto"/>
            <w:bottom w:val="none" w:sz="0" w:space="0" w:color="auto"/>
            <w:right w:val="none" w:sz="0" w:space="0" w:color="auto"/>
          </w:divBdr>
        </w:div>
        <w:div w:id="95714878">
          <w:marLeft w:val="0"/>
          <w:marRight w:val="0"/>
          <w:marTop w:val="0"/>
          <w:marBottom w:val="0"/>
          <w:divBdr>
            <w:top w:val="none" w:sz="0" w:space="0" w:color="auto"/>
            <w:left w:val="none" w:sz="0" w:space="0" w:color="auto"/>
            <w:bottom w:val="none" w:sz="0" w:space="0" w:color="auto"/>
            <w:right w:val="none" w:sz="0" w:space="0" w:color="auto"/>
          </w:divBdr>
        </w:div>
        <w:div w:id="95906299">
          <w:marLeft w:val="0"/>
          <w:marRight w:val="0"/>
          <w:marTop w:val="0"/>
          <w:marBottom w:val="0"/>
          <w:divBdr>
            <w:top w:val="none" w:sz="0" w:space="0" w:color="auto"/>
            <w:left w:val="none" w:sz="0" w:space="0" w:color="auto"/>
            <w:bottom w:val="none" w:sz="0" w:space="0" w:color="auto"/>
            <w:right w:val="none" w:sz="0" w:space="0" w:color="auto"/>
          </w:divBdr>
        </w:div>
        <w:div w:id="100957293">
          <w:marLeft w:val="0"/>
          <w:marRight w:val="0"/>
          <w:marTop w:val="0"/>
          <w:marBottom w:val="0"/>
          <w:divBdr>
            <w:top w:val="none" w:sz="0" w:space="0" w:color="auto"/>
            <w:left w:val="none" w:sz="0" w:space="0" w:color="auto"/>
            <w:bottom w:val="none" w:sz="0" w:space="0" w:color="auto"/>
            <w:right w:val="none" w:sz="0" w:space="0" w:color="auto"/>
          </w:divBdr>
        </w:div>
        <w:div w:id="105276202">
          <w:marLeft w:val="0"/>
          <w:marRight w:val="0"/>
          <w:marTop w:val="0"/>
          <w:marBottom w:val="0"/>
          <w:divBdr>
            <w:top w:val="none" w:sz="0" w:space="0" w:color="auto"/>
            <w:left w:val="none" w:sz="0" w:space="0" w:color="auto"/>
            <w:bottom w:val="none" w:sz="0" w:space="0" w:color="auto"/>
            <w:right w:val="none" w:sz="0" w:space="0" w:color="auto"/>
          </w:divBdr>
        </w:div>
        <w:div w:id="115100873">
          <w:marLeft w:val="0"/>
          <w:marRight w:val="0"/>
          <w:marTop w:val="0"/>
          <w:marBottom w:val="0"/>
          <w:divBdr>
            <w:top w:val="none" w:sz="0" w:space="0" w:color="auto"/>
            <w:left w:val="none" w:sz="0" w:space="0" w:color="auto"/>
            <w:bottom w:val="none" w:sz="0" w:space="0" w:color="auto"/>
            <w:right w:val="none" w:sz="0" w:space="0" w:color="auto"/>
          </w:divBdr>
        </w:div>
        <w:div w:id="117916412">
          <w:marLeft w:val="0"/>
          <w:marRight w:val="0"/>
          <w:marTop w:val="0"/>
          <w:marBottom w:val="0"/>
          <w:divBdr>
            <w:top w:val="none" w:sz="0" w:space="0" w:color="auto"/>
            <w:left w:val="none" w:sz="0" w:space="0" w:color="auto"/>
            <w:bottom w:val="none" w:sz="0" w:space="0" w:color="auto"/>
            <w:right w:val="none" w:sz="0" w:space="0" w:color="auto"/>
          </w:divBdr>
        </w:div>
        <w:div w:id="118381585">
          <w:marLeft w:val="0"/>
          <w:marRight w:val="0"/>
          <w:marTop w:val="0"/>
          <w:marBottom w:val="0"/>
          <w:divBdr>
            <w:top w:val="none" w:sz="0" w:space="0" w:color="auto"/>
            <w:left w:val="none" w:sz="0" w:space="0" w:color="auto"/>
            <w:bottom w:val="none" w:sz="0" w:space="0" w:color="auto"/>
            <w:right w:val="none" w:sz="0" w:space="0" w:color="auto"/>
          </w:divBdr>
        </w:div>
        <w:div w:id="120270208">
          <w:marLeft w:val="0"/>
          <w:marRight w:val="0"/>
          <w:marTop w:val="0"/>
          <w:marBottom w:val="0"/>
          <w:divBdr>
            <w:top w:val="none" w:sz="0" w:space="0" w:color="auto"/>
            <w:left w:val="none" w:sz="0" w:space="0" w:color="auto"/>
            <w:bottom w:val="none" w:sz="0" w:space="0" w:color="auto"/>
            <w:right w:val="none" w:sz="0" w:space="0" w:color="auto"/>
          </w:divBdr>
        </w:div>
        <w:div w:id="122620388">
          <w:marLeft w:val="0"/>
          <w:marRight w:val="0"/>
          <w:marTop w:val="0"/>
          <w:marBottom w:val="0"/>
          <w:divBdr>
            <w:top w:val="none" w:sz="0" w:space="0" w:color="auto"/>
            <w:left w:val="none" w:sz="0" w:space="0" w:color="auto"/>
            <w:bottom w:val="none" w:sz="0" w:space="0" w:color="auto"/>
            <w:right w:val="none" w:sz="0" w:space="0" w:color="auto"/>
          </w:divBdr>
        </w:div>
        <w:div w:id="130445619">
          <w:marLeft w:val="0"/>
          <w:marRight w:val="0"/>
          <w:marTop w:val="0"/>
          <w:marBottom w:val="0"/>
          <w:divBdr>
            <w:top w:val="none" w:sz="0" w:space="0" w:color="auto"/>
            <w:left w:val="none" w:sz="0" w:space="0" w:color="auto"/>
            <w:bottom w:val="none" w:sz="0" w:space="0" w:color="auto"/>
            <w:right w:val="none" w:sz="0" w:space="0" w:color="auto"/>
          </w:divBdr>
        </w:div>
        <w:div w:id="131558699">
          <w:marLeft w:val="0"/>
          <w:marRight w:val="0"/>
          <w:marTop w:val="0"/>
          <w:marBottom w:val="0"/>
          <w:divBdr>
            <w:top w:val="none" w:sz="0" w:space="0" w:color="auto"/>
            <w:left w:val="none" w:sz="0" w:space="0" w:color="auto"/>
            <w:bottom w:val="none" w:sz="0" w:space="0" w:color="auto"/>
            <w:right w:val="none" w:sz="0" w:space="0" w:color="auto"/>
          </w:divBdr>
        </w:div>
        <w:div w:id="133064556">
          <w:marLeft w:val="0"/>
          <w:marRight w:val="0"/>
          <w:marTop w:val="0"/>
          <w:marBottom w:val="0"/>
          <w:divBdr>
            <w:top w:val="none" w:sz="0" w:space="0" w:color="auto"/>
            <w:left w:val="none" w:sz="0" w:space="0" w:color="auto"/>
            <w:bottom w:val="none" w:sz="0" w:space="0" w:color="auto"/>
            <w:right w:val="none" w:sz="0" w:space="0" w:color="auto"/>
          </w:divBdr>
        </w:div>
        <w:div w:id="134421526">
          <w:marLeft w:val="0"/>
          <w:marRight w:val="0"/>
          <w:marTop w:val="0"/>
          <w:marBottom w:val="0"/>
          <w:divBdr>
            <w:top w:val="none" w:sz="0" w:space="0" w:color="auto"/>
            <w:left w:val="none" w:sz="0" w:space="0" w:color="auto"/>
            <w:bottom w:val="none" w:sz="0" w:space="0" w:color="auto"/>
            <w:right w:val="none" w:sz="0" w:space="0" w:color="auto"/>
          </w:divBdr>
        </w:div>
        <w:div w:id="135146479">
          <w:marLeft w:val="0"/>
          <w:marRight w:val="0"/>
          <w:marTop w:val="0"/>
          <w:marBottom w:val="0"/>
          <w:divBdr>
            <w:top w:val="none" w:sz="0" w:space="0" w:color="auto"/>
            <w:left w:val="none" w:sz="0" w:space="0" w:color="auto"/>
            <w:bottom w:val="none" w:sz="0" w:space="0" w:color="auto"/>
            <w:right w:val="none" w:sz="0" w:space="0" w:color="auto"/>
          </w:divBdr>
        </w:div>
        <w:div w:id="138156098">
          <w:marLeft w:val="0"/>
          <w:marRight w:val="0"/>
          <w:marTop w:val="0"/>
          <w:marBottom w:val="0"/>
          <w:divBdr>
            <w:top w:val="none" w:sz="0" w:space="0" w:color="auto"/>
            <w:left w:val="none" w:sz="0" w:space="0" w:color="auto"/>
            <w:bottom w:val="none" w:sz="0" w:space="0" w:color="auto"/>
            <w:right w:val="none" w:sz="0" w:space="0" w:color="auto"/>
          </w:divBdr>
        </w:div>
        <w:div w:id="140313368">
          <w:marLeft w:val="0"/>
          <w:marRight w:val="0"/>
          <w:marTop w:val="0"/>
          <w:marBottom w:val="0"/>
          <w:divBdr>
            <w:top w:val="none" w:sz="0" w:space="0" w:color="auto"/>
            <w:left w:val="none" w:sz="0" w:space="0" w:color="auto"/>
            <w:bottom w:val="none" w:sz="0" w:space="0" w:color="auto"/>
            <w:right w:val="none" w:sz="0" w:space="0" w:color="auto"/>
          </w:divBdr>
        </w:div>
        <w:div w:id="144398589">
          <w:marLeft w:val="0"/>
          <w:marRight w:val="0"/>
          <w:marTop w:val="0"/>
          <w:marBottom w:val="0"/>
          <w:divBdr>
            <w:top w:val="none" w:sz="0" w:space="0" w:color="auto"/>
            <w:left w:val="none" w:sz="0" w:space="0" w:color="auto"/>
            <w:bottom w:val="none" w:sz="0" w:space="0" w:color="auto"/>
            <w:right w:val="none" w:sz="0" w:space="0" w:color="auto"/>
          </w:divBdr>
        </w:div>
        <w:div w:id="145126433">
          <w:marLeft w:val="0"/>
          <w:marRight w:val="0"/>
          <w:marTop w:val="0"/>
          <w:marBottom w:val="0"/>
          <w:divBdr>
            <w:top w:val="none" w:sz="0" w:space="0" w:color="auto"/>
            <w:left w:val="none" w:sz="0" w:space="0" w:color="auto"/>
            <w:bottom w:val="none" w:sz="0" w:space="0" w:color="auto"/>
            <w:right w:val="none" w:sz="0" w:space="0" w:color="auto"/>
          </w:divBdr>
        </w:div>
        <w:div w:id="147018096">
          <w:marLeft w:val="0"/>
          <w:marRight w:val="0"/>
          <w:marTop w:val="0"/>
          <w:marBottom w:val="0"/>
          <w:divBdr>
            <w:top w:val="none" w:sz="0" w:space="0" w:color="auto"/>
            <w:left w:val="none" w:sz="0" w:space="0" w:color="auto"/>
            <w:bottom w:val="none" w:sz="0" w:space="0" w:color="auto"/>
            <w:right w:val="none" w:sz="0" w:space="0" w:color="auto"/>
          </w:divBdr>
        </w:div>
        <w:div w:id="149255028">
          <w:marLeft w:val="0"/>
          <w:marRight w:val="0"/>
          <w:marTop w:val="0"/>
          <w:marBottom w:val="0"/>
          <w:divBdr>
            <w:top w:val="none" w:sz="0" w:space="0" w:color="auto"/>
            <w:left w:val="none" w:sz="0" w:space="0" w:color="auto"/>
            <w:bottom w:val="none" w:sz="0" w:space="0" w:color="auto"/>
            <w:right w:val="none" w:sz="0" w:space="0" w:color="auto"/>
          </w:divBdr>
        </w:div>
        <w:div w:id="152187395">
          <w:marLeft w:val="0"/>
          <w:marRight w:val="0"/>
          <w:marTop w:val="0"/>
          <w:marBottom w:val="0"/>
          <w:divBdr>
            <w:top w:val="none" w:sz="0" w:space="0" w:color="auto"/>
            <w:left w:val="none" w:sz="0" w:space="0" w:color="auto"/>
            <w:bottom w:val="none" w:sz="0" w:space="0" w:color="auto"/>
            <w:right w:val="none" w:sz="0" w:space="0" w:color="auto"/>
          </w:divBdr>
        </w:div>
        <w:div w:id="152919744">
          <w:marLeft w:val="0"/>
          <w:marRight w:val="0"/>
          <w:marTop w:val="0"/>
          <w:marBottom w:val="0"/>
          <w:divBdr>
            <w:top w:val="none" w:sz="0" w:space="0" w:color="auto"/>
            <w:left w:val="none" w:sz="0" w:space="0" w:color="auto"/>
            <w:bottom w:val="none" w:sz="0" w:space="0" w:color="auto"/>
            <w:right w:val="none" w:sz="0" w:space="0" w:color="auto"/>
          </w:divBdr>
        </w:div>
        <w:div w:id="154033304">
          <w:marLeft w:val="0"/>
          <w:marRight w:val="0"/>
          <w:marTop w:val="0"/>
          <w:marBottom w:val="0"/>
          <w:divBdr>
            <w:top w:val="none" w:sz="0" w:space="0" w:color="auto"/>
            <w:left w:val="none" w:sz="0" w:space="0" w:color="auto"/>
            <w:bottom w:val="none" w:sz="0" w:space="0" w:color="auto"/>
            <w:right w:val="none" w:sz="0" w:space="0" w:color="auto"/>
          </w:divBdr>
        </w:div>
        <w:div w:id="165244433">
          <w:marLeft w:val="0"/>
          <w:marRight w:val="0"/>
          <w:marTop w:val="0"/>
          <w:marBottom w:val="0"/>
          <w:divBdr>
            <w:top w:val="none" w:sz="0" w:space="0" w:color="auto"/>
            <w:left w:val="none" w:sz="0" w:space="0" w:color="auto"/>
            <w:bottom w:val="none" w:sz="0" w:space="0" w:color="auto"/>
            <w:right w:val="none" w:sz="0" w:space="0" w:color="auto"/>
          </w:divBdr>
        </w:div>
        <w:div w:id="168759344">
          <w:marLeft w:val="0"/>
          <w:marRight w:val="0"/>
          <w:marTop w:val="0"/>
          <w:marBottom w:val="0"/>
          <w:divBdr>
            <w:top w:val="none" w:sz="0" w:space="0" w:color="auto"/>
            <w:left w:val="none" w:sz="0" w:space="0" w:color="auto"/>
            <w:bottom w:val="none" w:sz="0" w:space="0" w:color="auto"/>
            <w:right w:val="none" w:sz="0" w:space="0" w:color="auto"/>
          </w:divBdr>
        </w:div>
        <w:div w:id="168761224">
          <w:marLeft w:val="0"/>
          <w:marRight w:val="0"/>
          <w:marTop w:val="0"/>
          <w:marBottom w:val="0"/>
          <w:divBdr>
            <w:top w:val="none" w:sz="0" w:space="0" w:color="auto"/>
            <w:left w:val="none" w:sz="0" w:space="0" w:color="auto"/>
            <w:bottom w:val="none" w:sz="0" w:space="0" w:color="auto"/>
            <w:right w:val="none" w:sz="0" w:space="0" w:color="auto"/>
          </w:divBdr>
        </w:div>
        <w:div w:id="175389933">
          <w:marLeft w:val="0"/>
          <w:marRight w:val="0"/>
          <w:marTop w:val="0"/>
          <w:marBottom w:val="0"/>
          <w:divBdr>
            <w:top w:val="none" w:sz="0" w:space="0" w:color="auto"/>
            <w:left w:val="none" w:sz="0" w:space="0" w:color="auto"/>
            <w:bottom w:val="none" w:sz="0" w:space="0" w:color="auto"/>
            <w:right w:val="none" w:sz="0" w:space="0" w:color="auto"/>
          </w:divBdr>
        </w:div>
        <w:div w:id="179442190">
          <w:marLeft w:val="0"/>
          <w:marRight w:val="0"/>
          <w:marTop w:val="0"/>
          <w:marBottom w:val="0"/>
          <w:divBdr>
            <w:top w:val="none" w:sz="0" w:space="0" w:color="auto"/>
            <w:left w:val="none" w:sz="0" w:space="0" w:color="auto"/>
            <w:bottom w:val="none" w:sz="0" w:space="0" w:color="auto"/>
            <w:right w:val="none" w:sz="0" w:space="0" w:color="auto"/>
          </w:divBdr>
        </w:div>
        <w:div w:id="181434703">
          <w:marLeft w:val="0"/>
          <w:marRight w:val="0"/>
          <w:marTop w:val="0"/>
          <w:marBottom w:val="0"/>
          <w:divBdr>
            <w:top w:val="none" w:sz="0" w:space="0" w:color="auto"/>
            <w:left w:val="none" w:sz="0" w:space="0" w:color="auto"/>
            <w:bottom w:val="none" w:sz="0" w:space="0" w:color="auto"/>
            <w:right w:val="none" w:sz="0" w:space="0" w:color="auto"/>
          </w:divBdr>
        </w:div>
        <w:div w:id="182323021">
          <w:marLeft w:val="0"/>
          <w:marRight w:val="0"/>
          <w:marTop w:val="0"/>
          <w:marBottom w:val="0"/>
          <w:divBdr>
            <w:top w:val="none" w:sz="0" w:space="0" w:color="auto"/>
            <w:left w:val="none" w:sz="0" w:space="0" w:color="auto"/>
            <w:bottom w:val="none" w:sz="0" w:space="0" w:color="auto"/>
            <w:right w:val="none" w:sz="0" w:space="0" w:color="auto"/>
          </w:divBdr>
        </w:div>
        <w:div w:id="184833567">
          <w:marLeft w:val="0"/>
          <w:marRight w:val="0"/>
          <w:marTop w:val="0"/>
          <w:marBottom w:val="0"/>
          <w:divBdr>
            <w:top w:val="none" w:sz="0" w:space="0" w:color="auto"/>
            <w:left w:val="none" w:sz="0" w:space="0" w:color="auto"/>
            <w:bottom w:val="none" w:sz="0" w:space="0" w:color="auto"/>
            <w:right w:val="none" w:sz="0" w:space="0" w:color="auto"/>
          </w:divBdr>
        </w:div>
        <w:div w:id="185607363">
          <w:marLeft w:val="0"/>
          <w:marRight w:val="0"/>
          <w:marTop w:val="0"/>
          <w:marBottom w:val="0"/>
          <w:divBdr>
            <w:top w:val="none" w:sz="0" w:space="0" w:color="auto"/>
            <w:left w:val="none" w:sz="0" w:space="0" w:color="auto"/>
            <w:bottom w:val="none" w:sz="0" w:space="0" w:color="auto"/>
            <w:right w:val="none" w:sz="0" w:space="0" w:color="auto"/>
          </w:divBdr>
        </w:div>
        <w:div w:id="190844342">
          <w:marLeft w:val="0"/>
          <w:marRight w:val="0"/>
          <w:marTop w:val="0"/>
          <w:marBottom w:val="0"/>
          <w:divBdr>
            <w:top w:val="none" w:sz="0" w:space="0" w:color="auto"/>
            <w:left w:val="none" w:sz="0" w:space="0" w:color="auto"/>
            <w:bottom w:val="none" w:sz="0" w:space="0" w:color="auto"/>
            <w:right w:val="none" w:sz="0" w:space="0" w:color="auto"/>
          </w:divBdr>
        </w:div>
        <w:div w:id="196705533">
          <w:marLeft w:val="0"/>
          <w:marRight w:val="0"/>
          <w:marTop w:val="0"/>
          <w:marBottom w:val="0"/>
          <w:divBdr>
            <w:top w:val="none" w:sz="0" w:space="0" w:color="auto"/>
            <w:left w:val="none" w:sz="0" w:space="0" w:color="auto"/>
            <w:bottom w:val="none" w:sz="0" w:space="0" w:color="auto"/>
            <w:right w:val="none" w:sz="0" w:space="0" w:color="auto"/>
          </w:divBdr>
        </w:div>
        <w:div w:id="198709702">
          <w:marLeft w:val="0"/>
          <w:marRight w:val="0"/>
          <w:marTop w:val="0"/>
          <w:marBottom w:val="0"/>
          <w:divBdr>
            <w:top w:val="none" w:sz="0" w:space="0" w:color="auto"/>
            <w:left w:val="none" w:sz="0" w:space="0" w:color="auto"/>
            <w:bottom w:val="none" w:sz="0" w:space="0" w:color="auto"/>
            <w:right w:val="none" w:sz="0" w:space="0" w:color="auto"/>
          </w:divBdr>
        </w:div>
        <w:div w:id="202140738">
          <w:marLeft w:val="0"/>
          <w:marRight w:val="0"/>
          <w:marTop w:val="0"/>
          <w:marBottom w:val="0"/>
          <w:divBdr>
            <w:top w:val="none" w:sz="0" w:space="0" w:color="auto"/>
            <w:left w:val="none" w:sz="0" w:space="0" w:color="auto"/>
            <w:bottom w:val="none" w:sz="0" w:space="0" w:color="auto"/>
            <w:right w:val="none" w:sz="0" w:space="0" w:color="auto"/>
          </w:divBdr>
        </w:div>
        <w:div w:id="207960381">
          <w:marLeft w:val="0"/>
          <w:marRight w:val="0"/>
          <w:marTop w:val="0"/>
          <w:marBottom w:val="0"/>
          <w:divBdr>
            <w:top w:val="none" w:sz="0" w:space="0" w:color="auto"/>
            <w:left w:val="none" w:sz="0" w:space="0" w:color="auto"/>
            <w:bottom w:val="none" w:sz="0" w:space="0" w:color="auto"/>
            <w:right w:val="none" w:sz="0" w:space="0" w:color="auto"/>
          </w:divBdr>
        </w:div>
        <w:div w:id="214396011">
          <w:marLeft w:val="0"/>
          <w:marRight w:val="0"/>
          <w:marTop w:val="0"/>
          <w:marBottom w:val="0"/>
          <w:divBdr>
            <w:top w:val="none" w:sz="0" w:space="0" w:color="auto"/>
            <w:left w:val="none" w:sz="0" w:space="0" w:color="auto"/>
            <w:bottom w:val="none" w:sz="0" w:space="0" w:color="auto"/>
            <w:right w:val="none" w:sz="0" w:space="0" w:color="auto"/>
          </w:divBdr>
        </w:div>
        <w:div w:id="214777735">
          <w:marLeft w:val="0"/>
          <w:marRight w:val="0"/>
          <w:marTop w:val="0"/>
          <w:marBottom w:val="0"/>
          <w:divBdr>
            <w:top w:val="none" w:sz="0" w:space="0" w:color="auto"/>
            <w:left w:val="none" w:sz="0" w:space="0" w:color="auto"/>
            <w:bottom w:val="none" w:sz="0" w:space="0" w:color="auto"/>
            <w:right w:val="none" w:sz="0" w:space="0" w:color="auto"/>
          </w:divBdr>
        </w:div>
        <w:div w:id="217205912">
          <w:marLeft w:val="0"/>
          <w:marRight w:val="0"/>
          <w:marTop w:val="0"/>
          <w:marBottom w:val="0"/>
          <w:divBdr>
            <w:top w:val="none" w:sz="0" w:space="0" w:color="auto"/>
            <w:left w:val="none" w:sz="0" w:space="0" w:color="auto"/>
            <w:bottom w:val="none" w:sz="0" w:space="0" w:color="auto"/>
            <w:right w:val="none" w:sz="0" w:space="0" w:color="auto"/>
          </w:divBdr>
        </w:div>
        <w:div w:id="217398243">
          <w:marLeft w:val="0"/>
          <w:marRight w:val="0"/>
          <w:marTop w:val="0"/>
          <w:marBottom w:val="0"/>
          <w:divBdr>
            <w:top w:val="none" w:sz="0" w:space="0" w:color="auto"/>
            <w:left w:val="none" w:sz="0" w:space="0" w:color="auto"/>
            <w:bottom w:val="none" w:sz="0" w:space="0" w:color="auto"/>
            <w:right w:val="none" w:sz="0" w:space="0" w:color="auto"/>
          </w:divBdr>
        </w:div>
        <w:div w:id="217595411">
          <w:marLeft w:val="0"/>
          <w:marRight w:val="0"/>
          <w:marTop w:val="0"/>
          <w:marBottom w:val="0"/>
          <w:divBdr>
            <w:top w:val="none" w:sz="0" w:space="0" w:color="auto"/>
            <w:left w:val="none" w:sz="0" w:space="0" w:color="auto"/>
            <w:bottom w:val="none" w:sz="0" w:space="0" w:color="auto"/>
            <w:right w:val="none" w:sz="0" w:space="0" w:color="auto"/>
          </w:divBdr>
        </w:div>
        <w:div w:id="231963019">
          <w:marLeft w:val="0"/>
          <w:marRight w:val="0"/>
          <w:marTop w:val="0"/>
          <w:marBottom w:val="0"/>
          <w:divBdr>
            <w:top w:val="none" w:sz="0" w:space="0" w:color="auto"/>
            <w:left w:val="none" w:sz="0" w:space="0" w:color="auto"/>
            <w:bottom w:val="none" w:sz="0" w:space="0" w:color="auto"/>
            <w:right w:val="none" w:sz="0" w:space="0" w:color="auto"/>
          </w:divBdr>
        </w:div>
        <w:div w:id="235283826">
          <w:marLeft w:val="0"/>
          <w:marRight w:val="0"/>
          <w:marTop w:val="0"/>
          <w:marBottom w:val="0"/>
          <w:divBdr>
            <w:top w:val="none" w:sz="0" w:space="0" w:color="auto"/>
            <w:left w:val="none" w:sz="0" w:space="0" w:color="auto"/>
            <w:bottom w:val="none" w:sz="0" w:space="0" w:color="auto"/>
            <w:right w:val="none" w:sz="0" w:space="0" w:color="auto"/>
          </w:divBdr>
        </w:div>
        <w:div w:id="235287035">
          <w:marLeft w:val="0"/>
          <w:marRight w:val="0"/>
          <w:marTop w:val="0"/>
          <w:marBottom w:val="0"/>
          <w:divBdr>
            <w:top w:val="none" w:sz="0" w:space="0" w:color="auto"/>
            <w:left w:val="none" w:sz="0" w:space="0" w:color="auto"/>
            <w:bottom w:val="none" w:sz="0" w:space="0" w:color="auto"/>
            <w:right w:val="none" w:sz="0" w:space="0" w:color="auto"/>
          </w:divBdr>
        </w:div>
        <w:div w:id="242027265">
          <w:marLeft w:val="0"/>
          <w:marRight w:val="0"/>
          <w:marTop w:val="0"/>
          <w:marBottom w:val="0"/>
          <w:divBdr>
            <w:top w:val="none" w:sz="0" w:space="0" w:color="auto"/>
            <w:left w:val="none" w:sz="0" w:space="0" w:color="auto"/>
            <w:bottom w:val="none" w:sz="0" w:space="0" w:color="auto"/>
            <w:right w:val="none" w:sz="0" w:space="0" w:color="auto"/>
          </w:divBdr>
        </w:div>
        <w:div w:id="243145927">
          <w:marLeft w:val="0"/>
          <w:marRight w:val="0"/>
          <w:marTop w:val="0"/>
          <w:marBottom w:val="0"/>
          <w:divBdr>
            <w:top w:val="none" w:sz="0" w:space="0" w:color="auto"/>
            <w:left w:val="none" w:sz="0" w:space="0" w:color="auto"/>
            <w:bottom w:val="none" w:sz="0" w:space="0" w:color="auto"/>
            <w:right w:val="none" w:sz="0" w:space="0" w:color="auto"/>
          </w:divBdr>
        </w:div>
        <w:div w:id="246351616">
          <w:marLeft w:val="0"/>
          <w:marRight w:val="0"/>
          <w:marTop w:val="0"/>
          <w:marBottom w:val="0"/>
          <w:divBdr>
            <w:top w:val="none" w:sz="0" w:space="0" w:color="auto"/>
            <w:left w:val="none" w:sz="0" w:space="0" w:color="auto"/>
            <w:bottom w:val="none" w:sz="0" w:space="0" w:color="auto"/>
            <w:right w:val="none" w:sz="0" w:space="0" w:color="auto"/>
          </w:divBdr>
        </w:div>
        <w:div w:id="249775325">
          <w:marLeft w:val="0"/>
          <w:marRight w:val="0"/>
          <w:marTop w:val="0"/>
          <w:marBottom w:val="0"/>
          <w:divBdr>
            <w:top w:val="none" w:sz="0" w:space="0" w:color="auto"/>
            <w:left w:val="none" w:sz="0" w:space="0" w:color="auto"/>
            <w:bottom w:val="none" w:sz="0" w:space="0" w:color="auto"/>
            <w:right w:val="none" w:sz="0" w:space="0" w:color="auto"/>
          </w:divBdr>
        </w:div>
        <w:div w:id="252010188">
          <w:marLeft w:val="0"/>
          <w:marRight w:val="0"/>
          <w:marTop w:val="0"/>
          <w:marBottom w:val="0"/>
          <w:divBdr>
            <w:top w:val="none" w:sz="0" w:space="0" w:color="auto"/>
            <w:left w:val="none" w:sz="0" w:space="0" w:color="auto"/>
            <w:bottom w:val="none" w:sz="0" w:space="0" w:color="auto"/>
            <w:right w:val="none" w:sz="0" w:space="0" w:color="auto"/>
          </w:divBdr>
        </w:div>
        <w:div w:id="253980118">
          <w:marLeft w:val="0"/>
          <w:marRight w:val="0"/>
          <w:marTop w:val="0"/>
          <w:marBottom w:val="0"/>
          <w:divBdr>
            <w:top w:val="none" w:sz="0" w:space="0" w:color="auto"/>
            <w:left w:val="none" w:sz="0" w:space="0" w:color="auto"/>
            <w:bottom w:val="none" w:sz="0" w:space="0" w:color="auto"/>
            <w:right w:val="none" w:sz="0" w:space="0" w:color="auto"/>
          </w:divBdr>
        </w:div>
        <w:div w:id="258414546">
          <w:marLeft w:val="0"/>
          <w:marRight w:val="0"/>
          <w:marTop w:val="0"/>
          <w:marBottom w:val="0"/>
          <w:divBdr>
            <w:top w:val="none" w:sz="0" w:space="0" w:color="auto"/>
            <w:left w:val="none" w:sz="0" w:space="0" w:color="auto"/>
            <w:bottom w:val="none" w:sz="0" w:space="0" w:color="auto"/>
            <w:right w:val="none" w:sz="0" w:space="0" w:color="auto"/>
          </w:divBdr>
        </w:div>
        <w:div w:id="261497933">
          <w:marLeft w:val="0"/>
          <w:marRight w:val="0"/>
          <w:marTop w:val="0"/>
          <w:marBottom w:val="0"/>
          <w:divBdr>
            <w:top w:val="none" w:sz="0" w:space="0" w:color="auto"/>
            <w:left w:val="none" w:sz="0" w:space="0" w:color="auto"/>
            <w:bottom w:val="none" w:sz="0" w:space="0" w:color="auto"/>
            <w:right w:val="none" w:sz="0" w:space="0" w:color="auto"/>
          </w:divBdr>
        </w:div>
        <w:div w:id="265356135">
          <w:marLeft w:val="0"/>
          <w:marRight w:val="0"/>
          <w:marTop w:val="0"/>
          <w:marBottom w:val="0"/>
          <w:divBdr>
            <w:top w:val="none" w:sz="0" w:space="0" w:color="auto"/>
            <w:left w:val="none" w:sz="0" w:space="0" w:color="auto"/>
            <w:bottom w:val="none" w:sz="0" w:space="0" w:color="auto"/>
            <w:right w:val="none" w:sz="0" w:space="0" w:color="auto"/>
          </w:divBdr>
        </w:div>
        <w:div w:id="267353181">
          <w:marLeft w:val="0"/>
          <w:marRight w:val="0"/>
          <w:marTop w:val="0"/>
          <w:marBottom w:val="0"/>
          <w:divBdr>
            <w:top w:val="none" w:sz="0" w:space="0" w:color="auto"/>
            <w:left w:val="none" w:sz="0" w:space="0" w:color="auto"/>
            <w:bottom w:val="none" w:sz="0" w:space="0" w:color="auto"/>
            <w:right w:val="none" w:sz="0" w:space="0" w:color="auto"/>
          </w:divBdr>
        </w:div>
        <w:div w:id="273680143">
          <w:marLeft w:val="0"/>
          <w:marRight w:val="0"/>
          <w:marTop w:val="0"/>
          <w:marBottom w:val="0"/>
          <w:divBdr>
            <w:top w:val="none" w:sz="0" w:space="0" w:color="auto"/>
            <w:left w:val="none" w:sz="0" w:space="0" w:color="auto"/>
            <w:bottom w:val="none" w:sz="0" w:space="0" w:color="auto"/>
            <w:right w:val="none" w:sz="0" w:space="0" w:color="auto"/>
          </w:divBdr>
        </w:div>
        <w:div w:id="274597600">
          <w:marLeft w:val="0"/>
          <w:marRight w:val="0"/>
          <w:marTop w:val="0"/>
          <w:marBottom w:val="0"/>
          <w:divBdr>
            <w:top w:val="none" w:sz="0" w:space="0" w:color="auto"/>
            <w:left w:val="none" w:sz="0" w:space="0" w:color="auto"/>
            <w:bottom w:val="none" w:sz="0" w:space="0" w:color="auto"/>
            <w:right w:val="none" w:sz="0" w:space="0" w:color="auto"/>
          </w:divBdr>
        </w:div>
        <w:div w:id="275141589">
          <w:marLeft w:val="0"/>
          <w:marRight w:val="0"/>
          <w:marTop w:val="0"/>
          <w:marBottom w:val="0"/>
          <w:divBdr>
            <w:top w:val="none" w:sz="0" w:space="0" w:color="auto"/>
            <w:left w:val="none" w:sz="0" w:space="0" w:color="auto"/>
            <w:bottom w:val="none" w:sz="0" w:space="0" w:color="auto"/>
            <w:right w:val="none" w:sz="0" w:space="0" w:color="auto"/>
          </w:divBdr>
        </w:div>
        <w:div w:id="275603051">
          <w:marLeft w:val="0"/>
          <w:marRight w:val="0"/>
          <w:marTop w:val="0"/>
          <w:marBottom w:val="0"/>
          <w:divBdr>
            <w:top w:val="none" w:sz="0" w:space="0" w:color="auto"/>
            <w:left w:val="none" w:sz="0" w:space="0" w:color="auto"/>
            <w:bottom w:val="none" w:sz="0" w:space="0" w:color="auto"/>
            <w:right w:val="none" w:sz="0" w:space="0" w:color="auto"/>
          </w:divBdr>
        </w:div>
        <w:div w:id="277879121">
          <w:marLeft w:val="0"/>
          <w:marRight w:val="0"/>
          <w:marTop w:val="0"/>
          <w:marBottom w:val="0"/>
          <w:divBdr>
            <w:top w:val="none" w:sz="0" w:space="0" w:color="auto"/>
            <w:left w:val="none" w:sz="0" w:space="0" w:color="auto"/>
            <w:bottom w:val="none" w:sz="0" w:space="0" w:color="auto"/>
            <w:right w:val="none" w:sz="0" w:space="0" w:color="auto"/>
          </w:divBdr>
        </w:div>
        <w:div w:id="287319777">
          <w:marLeft w:val="0"/>
          <w:marRight w:val="0"/>
          <w:marTop w:val="0"/>
          <w:marBottom w:val="0"/>
          <w:divBdr>
            <w:top w:val="none" w:sz="0" w:space="0" w:color="auto"/>
            <w:left w:val="none" w:sz="0" w:space="0" w:color="auto"/>
            <w:bottom w:val="none" w:sz="0" w:space="0" w:color="auto"/>
            <w:right w:val="none" w:sz="0" w:space="0" w:color="auto"/>
          </w:divBdr>
        </w:div>
        <w:div w:id="289673973">
          <w:marLeft w:val="0"/>
          <w:marRight w:val="0"/>
          <w:marTop w:val="0"/>
          <w:marBottom w:val="0"/>
          <w:divBdr>
            <w:top w:val="none" w:sz="0" w:space="0" w:color="auto"/>
            <w:left w:val="none" w:sz="0" w:space="0" w:color="auto"/>
            <w:bottom w:val="none" w:sz="0" w:space="0" w:color="auto"/>
            <w:right w:val="none" w:sz="0" w:space="0" w:color="auto"/>
          </w:divBdr>
        </w:div>
        <w:div w:id="291332455">
          <w:marLeft w:val="0"/>
          <w:marRight w:val="0"/>
          <w:marTop w:val="0"/>
          <w:marBottom w:val="0"/>
          <w:divBdr>
            <w:top w:val="none" w:sz="0" w:space="0" w:color="auto"/>
            <w:left w:val="none" w:sz="0" w:space="0" w:color="auto"/>
            <w:bottom w:val="none" w:sz="0" w:space="0" w:color="auto"/>
            <w:right w:val="none" w:sz="0" w:space="0" w:color="auto"/>
          </w:divBdr>
        </w:div>
        <w:div w:id="291448586">
          <w:marLeft w:val="0"/>
          <w:marRight w:val="0"/>
          <w:marTop w:val="0"/>
          <w:marBottom w:val="0"/>
          <w:divBdr>
            <w:top w:val="none" w:sz="0" w:space="0" w:color="auto"/>
            <w:left w:val="none" w:sz="0" w:space="0" w:color="auto"/>
            <w:bottom w:val="none" w:sz="0" w:space="0" w:color="auto"/>
            <w:right w:val="none" w:sz="0" w:space="0" w:color="auto"/>
          </w:divBdr>
        </w:div>
        <w:div w:id="292365664">
          <w:marLeft w:val="0"/>
          <w:marRight w:val="0"/>
          <w:marTop w:val="0"/>
          <w:marBottom w:val="0"/>
          <w:divBdr>
            <w:top w:val="none" w:sz="0" w:space="0" w:color="auto"/>
            <w:left w:val="none" w:sz="0" w:space="0" w:color="auto"/>
            <w:bottom w:val="none" w:sz="0" w:space="0" w:color="auto"/>
            <w:right w:val="none" w:sz="0" w:space="0" w:color="auto"/>
          </w:divBdr>
        </w:div>
        <w:div w:id="307592619">
          <w:marLeft w:val="0"/>
          <w:marRight w:val="0"/>
          <w:marTop w:val="0"/>
          <w:marBottom w:val="0"/>
          <w:divBdr>
            <w:top w:val="none" w:sz="0" w:space="0" w:color="auto"/>
            <w:left w:val="none" w:sz="0" w:space="0" w:color="auto"/>
            <w:bottom w:val="none" w:sz="0" w:space="0" w:color="auto"/>
            <w:right w:val="none" w:sz="0" w:space="0" w:color="auto"/>
          </w:divBdr>
        </w:div>
        <w:div w:id="316343939">
          <w:marLeft w:val="0"/>
          <w:marRight w:val="0"/>
          <w:marTop w:val="0"/>
          <w:marBottom w:val="0"/>
          <w:divBdr>
            <w:top w:val="none" w:sz="0" w:space="0" w:color="auto"/>
            <w:left w:val="none" w:sz="0" w:space="0" w:color="auto"/>
            <w:bottom w:val="none" w:sz="0" w:space="0" w:color="auto"/>
            <w:right w:val="none" w:sz="0" w:space="0" w:color="auto"/>
          </w:divBdr>
        </w:div>
        <w:div w:id="316350134">
          <w:marLeft w:val="0"/>
          <w:marRight w:val="0"/>
          <w:marTop w:val="0"/>
          <w:marBottom w:val="0"/>
          <w:divBdr>
            <w:top w:val="none" w:sz="0" w:space="0" w:color="auto"/>
            <w:left w:val="none" w:sz="0" w:space="0" w:color="auto"/>
            <w:bottom w:val="none" w:sz="0" w:space="0" w:color="auto"/>
            <w:right w:val="none" w:sz="0" w:space="0" w:color="auto"/>
          </w:divBdr>
        </w:div>
        <w:div w:id="318505211">
          <w:marLeft w:val="0"/>
          <w:marRight w:val="0"/>
          <w:marTop w:val="0"/>
          <w:marBottom w:val="0"/>
          <w:divBdr>
            <w:top w:val="none" w:sz="0" w:space="0" w:color="auto"/>
            <w:left w:val="none" w:sz="0" w:space="0" w:color="auto"/>
            <w:bottom w:val="none" w:sz="0" w:space="0" w:color="auto"/>
            <w:right w:val="none" w:sz="0" w:space="0" w:color="auto"/>
          </w:divBdr>
        </w:div>
        <w:div w:id="320619935">
          <w:marLeft w:val="0"/>
          <w:marRight w:val="0"/>
          <w:marTop w:val="0"/>
          <w:marBottom w:val="0"/>
          <w:divBdr>
            <w:top w:val="none" w:sz="0" w:space="0" w:color="auto"/>
            <w:left w:val="none" w:sz="0" w:space="0" w:color="auto"/>
            <w:bottom w:val="none" w:sz="0" w:space="0" w:color="auto"/>
            <w:right w:val="none" w:sz="0" w:space="0" w:color="auto"/>
          </w:divBdr>
        </w:div>
        <w:div w:id="325714747">
          <w:marLeft w:val="0"/>
          <w:marRight w:val="0"/>
          <w:marTop w:val="0"/>
          <w:marBottom w:val="0"/>
          <w:divBdr>
            <w:top w:val="none" w:sz="0" w:space="0" w:color="auto"/>
            <w:left w:val="none" w:sz="0" w:space="0" w:color="auto"/>
            <w:bottom w:val="none" w:sz="0" w:space="0" w:color="auto"/>
            <w:right w:val="none" w:sz="0" w:space="0" w:color="auto"/>
          </w:divBdr>
        </w:div>
        <w:div w:id="337319297">
          <w:marLeft w:val="0"/>
          <w:marRight w:val="0"/>
          <w:marTop w:val="0"/>
          <w:marBottom w:val="0"/>
          <w:divBdr>
            <w:top w:val="none" w:sz="0" w:space="0" w:color="auto"/>
            <w:left w:val="none" w:sz="0" w:space="0" w:color="auto"/>
            <w:bottom w:val="none" w:sz="0" w:space="0" w:color="auto"/>
            <w:right w:val="none" w:sz="0" w:space="0" w:color="auto"/>
          </w:divBdr>
        </w:div>
        <w:div w:id="337657199">
          <w:marLeft w:val="0"/>
          <w:marRight w:val="0"/>
          <w:marTop w:val="0"/>
          <w:marBottom w:val="0"/>
          <w:divBdr>
            <w:top w:val="none" w:sz="0" w:space="0" w:color="auto"/>
            <w:left w:val="none" w:sz="0" w:space="0" w:color="auto"/>
            <w:bottom w:val="none" w:sz="0" w:space="0" w:color="auto"/>
            <w:right w:val="none" w:sz="0" w:space="0" w:color="auto"/>
          </w:divBdr>
        </w:div>
        <w:div w:id="338966507">
          <w:marLeft w:val="0"/>
          <w:marRight w:val="0"/>
          <w:marTop w:val="0"/>
          <w:marBottom w:val="0"/>
          <w:divBdr>
            <w:top w:val="none" w:sz="0" w:space="0" w:color="auto"/>
            <w:left w:val="none" w:sz="0" w:space="0" w:color="auto"/>
            <w:bottom w:val="none" w:sz="0" w:space="0" w:color="auto"/>
            <w:right w:val="none" w:sz="0" w:space="0" w:color="auto"/>
          </w:divBdr>
        </w:div>
        <w:div w:id="339552930">
          <w:marLeft w:val="0"/>
          <w:marRight w:val="0"/>
          <w:marTop w:val="0"/>
          <w:marBottom w:val="0"/>
          <w:divBdr>
            <w:top w:val="none" w:sz="0" w:space="0" w:color="auto"/>
            <w:left w:val="none" w:sz="0" w:space="0" w:color="auto"/>
            <w:bottom w:val="none" w:sz="0" w:space="0" w:color="auto"/>
            <w:right w:val="none" w:sz="0" w:space="0" w:color="auto"/>
          </w:divBdr>
        </w:div>
        <w:div w:id="343167091">
          <w:marLeft w:val="0"/>
          <w:marRight w:val="0"/>
          <w:marTop w:val="0"/>
          <w:marBottom w:val="0"/>
          <w:divBdr>
            <w:top w:val="none" w:sz="0" w:space="0" w:color="auto"/>
            <w:left w:val="none" w:sz="0" w:space="0" w:color="auto"/>
            <w:bottom w:val="none" w:sz="0" w:space="0" w:color="auto"/>
            <w:right w:val="none" w:sz="0" w:space="0" w:color="auto"/>
          </w:divBdr>
        </w:div>
        <w:div w:id="345402276">
          <w:marLeft w:val="0"/>
          <w:marRight w:val="0"/>
          <w:marTop w:val="0"/>
          <w:marBottom w:val="0"/>
          <w:divBdr>
            <w:top w:val="none" w:sz="0" w:space="0" w:color="auto"/>
            <w:left w:val="none" w:sz="0" w:space="0" w:color="auto"/>
            <w:bottom w:val="none" w:sz="0" w:space="0" w:color="auto"/>
            <w:right w:val="none" w:sz="0" w:space="0" w:color="auto"/>
          </w:divBdr>
        </w:div>
        <w:div w:id="346104759">
          <w:marLeft w:val="0"/>
          <w:marRight w:val="0"/>
          <w:marTop w:val="0"/>
          <w:marBottom w:val="0"/>
          <w:divBdr>
            <w:top w:val="none" w:sz="0" w:space="0" w:color="auto"/>
            <w:left w:val="none" w:sz="0" w:space="0" w:color="auto"/>
            <w:bottom w:val="none" w:sz="0" w:space="0" w:color="auto"/>
            <w:right w:val="none" w:sz="0" w:space="0" w:color="auto"/>
          </w:divBdr>
        </w:div>
        <w:div w:id="352265128">
          <w:marLeft w:val="0"/>
          <w:marRight w:val="0"/>
          <w:marTop w:val="0"/>
          <w:marBottom w:val="0"/>
          <w:divBdr>
            <w:top w:val="none" w:sz="0" w:space="0" w:color="auto"/>
            <w:left w:val="none" w:sz="0" w:space="0" w:color="auto"/>
            <w:bottom w:val="none" w:sz="0" w:space="0" w:color="auto"/>
            <w:right w:val="none" w:sz="0" w:space="0" w:color="auto"/>
          </w:divBdr>
        </w:div>
        <w:div w:id="353699461">
          <w:marLeft w:val="0"/>
          <w:marRight w:val="0"/>
          <w:marTop w:val="0"/>
          <w:marBottom w:val="0"/>
          <w:divBdr>
            <w:top w:val="none" w:sz="0" w:space="0" w:color="auto"/>
            <w:left w:val="none" w:sz="0" w:space="0" w:color="auto"/>
            <w:bottom w:val="none" w:sz="0" w:space="0" w:color="auto"/>
            <w:right w:val="none" w:sz="0" w:space="0" w:color="auto"/>
          </w:divBdr>
        </w:div>
        <w:div w:id="353963033">
          <w:marLeft w:val="0"/>
          <w:marRight w:val="0"/>
          <w:marTop w:val="0"/>
          <w:marBottom w:val="0"/>
          <w:divBdr>
            <w:top w:val="none" w:sz="0" w:space="0" w:color="auto"/>
            <w:left w:val="none" w:sz="0" w:space="0" w:color="auto"/>
            <w:bottom w:val="none" w:sz="0" w:space="0" w:color="auto"/>
            <w:right w:val="none" w:sz="0" w:space="0" w:color="auto"/>
          </w:divBdr>
        </w:div>
        <w:div w:id="354691423">
          <w:marLeft w:val="0"/>
          <w:marRight w:val="0"/>
          <w:marTop w:val="0"/>
          <w:marBottom w:val="0"/>
          <w:divBdr>
            <w:top w:val="none" w:sz="0" w:space="0" w:color="auto"/>
            <w:left w:val="none" w:sz="0" w:space="0" w:color="auto"/>
            <w:bottom w:val="none" w:sz="0" w:space="0" w:color="auto"/>
            <w:right w:val="none" w:sz="0" w:space="0" w:color="auto"/>
          </w:divBdr>
        </w:div>
        <w:div w:id="357391807">
          <w:marLeft w:val="0"/>
          <w:marRight w:val="0"/>
          <w:marTop w:val="0"/>
          <w:marBottom w:val="0"/>
          <w:divBdr>
            <w:top w:val="none" w:sz="0" w:space="0" w:color="auto"/>
            <w:left w:val="none" w:sz="0" w:space="0" w:color="auto"/>
            <w:bottom w:val="none" w:sz="0" w:space="0" w:color="auto"/>
            <w:right w:val="none" w:sz="0" w:space="0" w:color="auto"/>
          </w:divBdr>
        </w:div>
        <w:div w:id="358508604">
          <w:marLeft w:val="0"/>
          <w:marRight w:val="0"/>
          <w:marTop w:val="0"/>
          <w:marBottom w:val="0"/>
          <w:divBdr>
            <w:top w:val="none" w:sz="0" w:space="0" w:color="auto"/>
            <w:left w:val="none" w:sz="0" w:space="0" w:color="auto"/>
            <w:bottom w:val="none" w:sz="0" w:space="0" w:color="auto"/>
            <w:right w:val="none" w:sz="0" w:space="0" w:color="auto"/>
          </w:divBdr>
        </w:div>
        <w:div w:id="358632363">
          <w:marLeft w:val="0"/>
          <w:marRight w:val="0"/>
          <w:marTop w:val="0"/>
          <w:marBottom w:val="0"/>
          <w:divBdr>
            <w:top w:val="none" w:sz="0" w:space="0" w:color="auto"/>
            <w:left w:val="none" w:sz="0" w:space="0" w:color="auto"/>
            <w:bottom w:val="none" w:sz="0" w:space="0" w:color="auto"/>
            <w:right w:val="none" w:sz="0" w:space="0" w:color="auto"/>
          </w:divBdr>
        </w:div>
        <w:div w:id="361055083">
          <w:marLeft w:val="0"/>
          <w:marRight w:val="0"/>
          <w:marTop w:val="0"/>
          <w:marBottom w:val="0"/>
          <w:divBdr>
            <w:top w:val="none" w:sz="0" w:space="0" w:color="auto"/>
            <w:left w:val="none" w:sz="0" w:space="0" w:color="auto"/>
            <w:bottom w:val="none" w:sz="0" w:space="0" w:color="auto"/>
            <w:right w:val="none" w:sz="0" w:space="0" w:color="auto"/>
          </w:divBdr>
        </w:div>
        <w:div w:id="361244489">
          <w:marLeft w:val="0"/>
          <w:marRight w:val="0"/>
          <w:marTop w:val="0"/>
          <w:marBottom w:val="0"/>
          <w:divBdr>
            <w:top w:val="none" w:sz="0" w:space="0" w:color="auto"/>
            <w:left w:val="none" w:sz="0" w:space="0" w:color="auto"/>
            <w:bottom w:val="none" w:sz="0" w:space="0" w:color="auto"/>
            <w:right w:val="none" w:sz="0" w:space="0" w:color="auto"/>
          </w:divBdr>
        </w:div>
        <w:div w:id="367031559">
          <w:marLeft w:val="0"/>
          <w:marRight w:val="0"/>
          <w:marTop w:val="0"/>
          <w:marBottom w:val="0"/>
          <w:divBdr>
            <w:top w:val="none" w:sz="0" w:space="0" w:color="auto"/>
            <w:left w:val="none" w:sz="0" w:space="0" w:color="auto"/>
            <w:bottom w:val="none" w:sz="0" w:space="0" w:color="auto"/>
            <w:right w:val="none" w:sz="0" w:space="0" w:color="auto"/>
          </w:divBdr>
        </w:div>
        <w:div w:id="385882371">
          <w:marLeft w:val="0"/>
          <w:marRight w:val="0"/>
          <w:marTop w:val="0"/>
          <w:marBottom w:val="0"/>
          <w:divBdr>
            <w:top w:val="none" w:sz="0" w:space="0" w:color="auto"/>
            <w:left w:val="none" w:sz="0" w:space="0" w:color="auto"/>
            <w:bottom w:val="none" w:sz="0" w:space="0" w:color="auto"/>
            <w:right w:val="none" w:sz="0" w:space="0" w:color="auto"/>
          </w:divBdr>
        </w:div>
        <w:div w:id="386225386">
          <w:marLeft w:val="0"/>
          <w:marRight w:val="0"/>
          <w:marTop w:val="0"/>
          <w:marBottom w:val="0"/>
          <w:divBdr>
            <w:top w:val="none" w:sz="0" w:space="0" w:color="auto"/>
            <w:left w:val="none" w:sz="0" w:space="0" w:color="auto"/>
            <w:bottom w:val="none" w:sz="0" w:space="0" w:color="auto"/>
            <w:right w:val="none" w:sz="0" w:space="0" w:color="auto"/>
          </w:divBdr>
        </w:div>
        <w:div w:id="386341593">
          <w:marLeft w:val="0"/>
          <w:marRight w:val="0"/>
          <w:marTop w:val="0"/>
          <w:marBottom w:val="0"/>
          <w:divBdr>
            <w:top w:val="none" w:sz="0" w:space="0" w:color="auto"/>
            <w:left w:val="none" w:sz="0" w:space="0" w:color="auto"/>
            <w:bottom w:val="none" w:sz="0" w:space="0" w:color="auto"/>
            <w:right w:val="none" w:sz="0" w:space="0" w:color="auto"/>
          </w:divBdr>
        </w:div>
        <w:div w:id="392240739">
          <w:marLeft w:val="0"/>
          <w:marRight w:val="0"/>
          <w:marTop w:val="0"/>
          <w:marBottom w:val="0"/>
          <w:divBdr>
            <w:top w:val="none" w:sz="0" w:space="0" w:color="auto"/>
            <w:left w:val="none" w:sz="0" w:space="0" w:color="auto"/>
            <w:bottom w:val="none" w:sz="0" w:space="0" w:color="auto"/>
            <w:right w:val="none" w:sz="0" w:space="0" w:color="auto"/>
          </w:divBdr>
        </w:div>
        <w:div w:id="393240626">
          <w:marLeft w:val="0"/>
          <w:marRight w:val="0"/>
          <w:marTop w:val="0"/>
          <w:marBottom w:val="0"/>
          <w:divBdr>
            <w:top w:val="none" w:sz="0" w:space="0" w:color="auto"/>
            <w:left w:val="none" w:sz="0" w:space="0" w:color="auto"/>
            <w:bottom w:val="none" w:sz="0" w:space="0" w:color="auto"/>
            <w:right w:val="none" w:sz="0" w:space="0" w:color="auto"/>
          </w:divBdr>
        </w:div>
        <w:div w:id="394284996">
          <w:marLeft w:val="0"/>
          <w:marRight w:val="0"/>
          <w:marTop w:val="0"/>
          <w:marBottom w:val="0"/>
          <w:divBdr>
            <w:top w:val="none" w:sz="0" w:space="0" w:color="auto"/>
            <w:left w:val="none" w:sz="0" w:space="0" w:color="auto"/>
            <w:bottom w:val="none" w:sz="0" w:space="0" w:color="auto"/>
            <w:right w:val="none" w:sz="0" w:space="0" w:color="auto"/>
          </w:divBdr>
        </w:div>
        <w:div w:id="395904004">
          <w:marLeft w:val="0"/>
          <w:marRight w:val="0"/>
          <w:marTop w:val="0"/>
          <w:marBottom w:val="0"/>
          <w:divBdr>
            <w:top w:val="none" w:sz="0" w:space="0" w:color="auto"/>
            <w:left w:val="none" w:sz="0" w:space="0" w:color="auto"/>
            <w:bottom w:val="none" w:sz="0" w:space="0" w:color="auto"/>
            <w:right w:val="none" w:sz="0" w:space="0" w:color="auto"/>
          </w:divBdr>
        </w:div>
        <w:div w:id="397828960">
          <w:marLeft w:val="0"/>
          <w:marRight w:val="0"/>
          <w:marTop w:val="0"/>
          <w:marBottom w:val="0"/>
          <w:divBdr>
            <w:top w:val="none" w:sz="0" w:space="0" w:color="auto"/>
            <w:left w:val="none" w:sz="0" w:space="0" w:color="auto"/>
            <w:bottom w:val="none" w:sz="0" w:space="0" w:color="auto"/>
            <w:right w:val="none" w:sz="0" w:space="0" w:color="auto"/>
          </w:divBdr>
        </w:div>
        <w:div w:id="398404863">
          <w:marLeft w:val="0"/>
          <w:marRight w:val="0"/>
          <w:marTop w:val="0"/>
          <w:marBottom w:val="0"/>
          <w:divBdr>
            <w:top w:val="none" w:sz="0" w:space="0" w:color="auto"/>
            <w:left w:val="none" w:sz="0" w:space="0" w:color="auto"/>
            <w:bottom w:val="none" w:sz="0" w:space="0" w:color="auto"/>
            <w:right w:val="none" w:sz="0" w:space="0" w:color="auto"/>
          </w:divBdr>
        </w:div>
        <w:div w:id="399324996">
          <w:marLeft w:val="0"/>
          <w:marRight w:val="0"/>
          <w:marTop w:val="0"/>
          <w:marBottom w:val="0"/>
          <w:divBdr>
            <w:top w:val="none" w:sz="0" w:space="0" w:color="auto"/>
            <w:left w:val="none" w:sz="0" w:space="0" w:color="auto"/>
            <w:bottom w:val="none" w:sz="0" w:space="0" w:color="auto"/>
            <w:right w:val="none" w:sz="0" w:space="0" w:color="auto"/>
          </w:divBdr>
        </w:div>
        <w:div w:id="401802041">
          <w:marLeft w:val="0"/>
          <w:marRight w:val="0"/>
          <w:marTop w:val="0"/>
          <w:marBottom w:val="0"/>
          <w:divBdr>
            <w:top w:val="none" w:sz="0" w:space="0" w:color="auto"/>
            <w:left w:val="none" w:sz="0" w:space="0" w:color="auto"/>
            <w:bottom w:val="none" w:sz="0" w:space="0" w:color="auto"/>
            <w:right w:val="none" w:sz="0" w:space="0" w:color="auto"/>
          </w:divBdr>
        </w:div>
        <w:div w:id="403069508">
          <w:marLeft w:val="0"/>
          <w:marRight w:val="0"/>
          <w:marTop w:val="0"/>
          <w:marBottom w:val="0"/>
          <w:divBdr>
            <w:top w:val="none" w:sz="0" w:space="0" w:color="auto"/>
            <w:left w:val="none" w:sz="0" w:space="0" w:color="auto"/>
            <w:bottom w:val="none" w:sz="0" w:space="0" w:color="auto"/>
            <w:right w:val="none" w:sz="0" w:space="0" w:color="auto"/>
          </w:divBdr>
        </w:div>
        <w:div w:id="404643635">
          <w:marLeft w:val="0"/>
          <w:marRight w:val="0"/>
          <w:marTop w:val="0"/>
          <w:marBottom w:val="0"/>
          <w:divBdr>
            <w:top w:val="none" w:sz="0" w:space="0" w:color="auto"/>
            <w:left w:val="none" w:sz="0" w:space="0" w:color="auto"/>
            <w:bottom w:val="none" w:sz="0" w:space="0" w:color="auto"/>
            <w:right w:val="none" w:sz="0" w:space="0" w:color="auto"/>
          </w:divBdr>
        </w:div>
        <w:div w:id="408040876">
          <w:marLeft w:val="0"/>
          <w:marRight w:val="0"/>
          <w:marTop w:val="0"/>
          <w:marBottom w:val="0"/>
          <w:divBdr>
            <w:top w:val="none" w:sz="0" w:space="0" w:color="auto"/>
            <w:left w:val="none" w:sz="0" w:space="0" w:color="auto"/>
            <w:bottom w:val="none" w:sz="0" w:space="0" w:color="auto"/>
            <w:right w:val="none" w:sz="0" w:space="0" w:color="auto"/>
          </w:divBdr>
        </w:div>
        <w:div w:id="408385650">
          <w:marLeft w:val="0"/>
          <w:marRight w:val="0"/>
          <w:marTop w:val="0"/>
          <w:marBottom w:val="0"/>
          <w:divBdr>
            <w:top w:val="none" w:sz="0" w:space="0" w:color="auto"/>
            <w:left w:val="none" w:sz="0" w:space="0" w:color="auto"/>
            <w:bottom w:val="none" w:sz="0" w:space="0" w:color="auto"/>
            <w:right w:val="none" w:sz="0" w:space="0" w:color="auto"/>
          </w:divBdr>
        </w:div>
        <w:div w:id="413672125">
          <w:marLeft w:val="0"/>
          <w:marRight w:val="0"/>
          <w:marTop w:val="0"/>
          <w:marBottom w:val="0"/>
          <w:divBdr>
            <w:top w:val="none" w:sz="0" w:space="0" w:color="auto"/>
            <w:left w:val="none" w:sz="0" w:space="0" w:color="auto"/>
            <w:bottom w:val="none" w:sz="0" w:space="0" w:color="auto"/>
            <w:right w:val="none" w:sz="0" w:space="0" w:color="auto"/>
          </w:divBdr>
        </w:div>
        <w:div w:id="424963284">
          <w:marLeft w:val="0"/>
          <w:marRight w:val="0"/>
          <w:marTop w:val="0"/>
          <w:marBottom w:val="0"/>
          <w:divBdr>
            <w:top w:val="none" w:sz="0" w:space="0" w:color="auto"/>
            <w:left w:val="none" w:sz="0" w:space="0" w:color="auto"/>
            <w:bottom w:val="none" w:sz="0" w:space="0" w:color="auto"/>
            <w:right w:val="none" w:sz="0" w:space="0" w:color="auto"/>
          </w:divBdr>
        </w:div>
        <w:div w:id="425351795">
          <w:marLeft w:val="0"/>
          <w:marRight w:val="0"/>
          <w:marTop w:val="0"/>
          <w:marBottom w:val="0"/>
          <w:divBdr>
            <w:top w:val="none" w:sz="0" w:space="0" w:color="auto"/>
            <w:left w:val="none" w:sz="0" w:space="0" w:color="auto"/>
            <w:bottom w:val="none" w:sz="0" w:space="0" w:color="auto"/>
            <w:right w:val="none" w:sz="0" w:space="0" w:color="auto"/>
          </w:divBdr>
        </w:div>
        <w:div w:id="429160028">
          <w:marLeft w:val="0"/>
          <w:marRight w:val="0"/>
          <w:marTop w:val="0"/>
          <w:marBottom w:val="0"/>
          <w:divBdr>
            <w:top w:val="none" w:sz="0" w:space="0" w:color="auto"/>
            <w:left w:val="none" w:sz="0" w:space="0" w:color="auto"/>
            <w:bottom w:val="none" w:sz="0" w:space="0" w:color="auto"/>
            <w:right w:val="none" w:sz="0" w:space="0" w:color="auto"/>
          </w:divBdr>
        </w:div>
        <w:div w:id="433019705">
          <w:marLeft w:val="0"/>
          <w:marRight w:val="0"/>
          <w:marTop w:val="0"/>
          <w:marBottom w:val="0"/>
          <w:divBdr>
            <w:top w:val="none" w:sz="0" w:space="0" w:color="auto"/>
            <w:left w:val="none" w:sz="0" w:space="0" w:color="auto"/>
            <w:bottom w:val="none" w:sz="0" w:space="0" w:color="auto"/>
            <w:right w:val="none" w:sz="0" w:space="0" w:color="auto"/>
          </w:divBdr>
        </w:div>
        <w:div w:id="434055373">
          <w:marLeft w:val="0"/>
          <w:marRight w:val="0"/>
          <w:marTop w:val="0"/>
          <w:marBottom w:val="0"/>
          <w:divBdr>
            <w:top w:val="none" w:sz="0" w:space="0" w:color="auto"/>
            <w:left w:val="none" w:sz="0" w:space="0" w:color="auto"/>
            <w:bottom w:val="none" w:sz="0" w:space="0" w:color="auto"/>
            <w:right w:val="none" w:sz="0" w:space="0" w:color="auto"/>
          </w:divBdr>
        </w:div>
        <w:div w:id="435684139">
          <w:marLeft w:val="0"/>
          <w:marRight w:val="0"/>
          <w:marTop w:val="0"/>
          <w:marBottom w:val="0"/>
          <w:divBdr>
            <w:top w:val="none" w:sz="0" w:space="0" w:color="auto"/>
            <w:left w:val="none" w:sz="0" w:space="0" w:color="auto"/>
            <w:bottom w:val="none" w:sz="0" w:space="0" w:color="auto"/>
            <w:right w:val="none" w:sz="0" w:space="0" w:color="auto"/>
          </w:divBdr>
        </w:div>
        <w:div w:id="435902864">
          <w:marLeft w:val="0"/>
          <w:marRight w:val="0"/>
          <w:marTop w:val="0"/>
          <w:marBottom w:val="0"/>
          <w:divBdr>
            <w:top w:val="none" w:sz="0" w:space="0" w:color="auto"/>
            <w:left w:val="none" w:sz="0" w:space="0" w:color="auto"/>
            <w:bottom w:val="none" w:sz="0" w:space="0" w:color="auto"/>
            <w:right w:val="none" w:sz="0" w:space="0" w:color="auto"/>
          </w:divBdr>
        </w:div>
        <w:div w:id="447549859">
          <w:marLeft w:val="0"/>
          <w:marRight w:val="0"/>
          <w:marTop w:val="0"/>
          <w:marBottom w:val="0"/>
          <w:divBdr>
            <w:top w:val="none" w:sz="0" w:space="0" w:color="auto"/>
            <w:left w:val="none" w:sz="0" w:space="0" w:color="auto"/>
            <w:bottom w:val="none" w:sz="0" w:space="0" w:color="auto"/>
            <w:right w:val="none" w:sz="0" w:space="0" w:color="auto"/>
          </w:divBdr>
        </w:div>
        <w:div w:id="448283654">
          <w:marLeft w:val="0"/>
          <w:marRight w:val="0"/>
          <w:marTop w:val="0"/>
          <w:marBottom w:val="0"/>
          <w:divBdr>
            <w:top w:val="none" w:sz="0" w:space="0" w:color="auto"/>
            <w:left w:val="none" w:sz="0" w:space="0" w:color="auto"/>
            <w:bottom w:val="none" w:sz="0" w:space="0" w:color="auto"/>
            <w:right w:val="none" w:sz="0" w:space="0" w:color="auto"/>
          </w:divBdr>
        </w:div>
        <w:div w:id="452214610">
          <w:marLeft w:val="0"/>
          <w:marRight w:val="0"/>
          <w:marTop w:val="0"/>
          <w:marBottom w:val="0"/>
          <w:divBdr>
            <w:top w:val="none" w:sz="0" w:space="0" w:color="auto"/>
            <w:left w:val="none" w:sz="0" w:space="0" w:color="auto"/>
            <w:bottom w:val="none" w:sz="0" w:space="0" w:color="auto"/>
            <w:right w:val="none" w:sz="0" w:space="0" w:color="auto"/>
          </w:divBdr>
        </w:div>
        <w:div w:id="459881555">
          <w:marLeft w:val="0"/>
          <w:marRight w:val="0"/>
          <w:marTop w:val="0"/>
          <w:marBottom w:val="0"/>
          <w:divBdr>
            <w:top w:val="none" w:sz="0" w:space="0" w:color="auto"/>
            <w:left w:val="none" w:sz="0" w:space="0" w:color="auto"/>
            <w:bottom w:val="none" w:sz="0" w:space="0" w:color="auto"/>
            <w:right w:val="none" w:sz="0" w:space="0" w:color="auto"/>
          </w:divBdr>
        </w:div>
        <w:div w:id="462043340">
          <w:marLeft w:val="0"/>
          <w:marRight w:val="0"/>
          <w:marTop w:val="0"/>
          <w:marBottom w:val="0"/>
          <w:divBdr>
            <w:top w:val="none" w:sz="0" w:space="0" w:color="auto"/>
            <w:left w:val="none" w:sz="0" w:space="0" w:color="auto"/>
            <w:bottom w:val="none" w:sz="0" w:space="0" w:color="auto"/>
            <w:right w:val="none" w:sz="0" w:space="0" w:color="auto"/>
          </w:divBdr>
        </w:div>
        <w:div w:id="469707844">
          <w:marLeft w:val="0"/>
          <w:marRight w:val="0"/>
          <w:marTop w:val="0"/>
          <w:marBottom w:val="0"/>
          <w:divBdr>
            <w:top w:val="none" w:sz="0" w:space="0" w:color="auto"/>
            <w:left w:val="none" w:sz="0" w:space="0" w:color="auto"/>
            <w:bottom w:val="none" w:sz="0" w:space="0" w:color="auto"/>
            <w:right w:val="none" w:sz="0" w:space="0" w:color="auto"/>
          </w:divBdr>
        </w:div>
        <w:div w:id="470638133">
          <w:marLeft w:val="0"/>
          <w:marRight w:val="0"/>
          <w:marTop w:val="0"/>
          <w:marBottom w:val="0"/>
          <w:divBdr>
            <w:top w:val="none" w:sz="0" w:space="0" w:color="auto"/>
            <w:left w:val="none" w:sz="0" w:space="0" w:color="auto"/>
            <w:bottom w:val="none" w:sz="0" w:space="0" w:color="auto"/>
            <w:right w:val="none" w:sz="0" w:space="0" w:color="auto"/>
          </w:divBdr>
        </w:div>
        <w:div w:id="471562033">
          <w:marLeft w:val="0"/>
          <w:marRight w:val="0"/>
          <w:marTop w:val="0"/>
          <w:marBottom w:val="0"/>
          <w:divBdr>
            <w:top w:val="none" w:sz="0" w:space="0" w:color="auto"/>
            <w:left w:val="none" w:sz="0" w:space="0" w:color="auto"/>
            <w:bottom w:val="none" w:sz="0" w:space="0" w:color="auto"/>
            <w:right w:val="none" w:sz="0" w:space="0" w:color="auto"/>
          </w:divBdr>
        </w:div>
        <w:div w:id="472992057">
          <w:marLeft w:val="0"/>
          <w:marRight w:val="0"/>
          <w:marTop w:val="0"/>
          <w:marBottom w:val="0"/>
          <w:divBdr>
            <w:top w:val="none" w:sz="0" w:space="0" w:color="auto"/>
            <w:left w:val="none" w:sz="0" w:space="0" w:color="auto"/>
            <w:bottom w:val="none" w:sz="0" w:space="0" w:color="auto"/>
            <w:right w:val="none" w:sz="0" w:space="0" w:color="auto"/>
          </w:divBdr>
        </w:div>
        <w:div w:id="476727540">
          <w:marLeft w:val="0"/>
          <w:marRight w:val="0"/>
          <w:marTop w:val="0"/>
          <w:marBottom w:val="0"/>
          <w:divBdr>
            <w:top w:val="none" w:sz="0" w:space="0" w:color="auto"/>
            <w:left w:val="none" w:sz="0" w:space="0" w:color="auto"/>
            <w:bottom w:val="none" w:sz="0" w:space="0" w:color="auto"/>
            <w:right w:val="none" w:sz="0" w:space="0" w:color="auto"/>
          </w:divBdr>
        </w:div>
        <w:div w:id="477695844">
          <w:marLeft w:val="0"/>
          <w:marRight w:val="0"/>
          <w:marTop w:val="0"/>
          <w:marBottom w:val="0"/>
          <w:divBdr>
            <w:top w:val="none" w:sz="0" w:space="0" w:color="auto"/>
            <w:left w:val="none" w:sz="0" w:space="0" w:color="auto"/>
            <w:bottom w:val="none" w:sz="0" w:space="0" w:color="auto"/>
            <w:right w:val="none" w:sz="0" w:space="0" w:color="auto"/>
          </w:divBdr>
        </w:div>
        <w:div w:id="485517661">
          <w:marLeft w:val="0"/>
          <w:marRight w:val="0"/>
          <w:marTop w:val="0"/>
          <w:marBottom w:val="0"/>
          <w:divBdr>
            <w:top w:val="none" w:sz="0" w:space="0" w:color="auto"/>
            <w:left w:val="none" w:sz="0" w:space="0" w:color="auto"/>
            <w:bottom w:val="none" w:sz="0" w:space="0" w:color="auto"/>
            <w:right w:val="none" w:sz="0" w:space="0" w:color="auto"/>
          </w:divBdr>
        </w:div>
        <w:div w:id="485974150">
          <w:marLeft w:val="0"/>
          <w:marRight w:val="0"/>
          <w:marTop w:val="0"/>
          <w:marBottom w:val="0"/>
          <w:divBdr>
            <w:top w:val="none" w:sz="0" w:space="0" w:color="auto"/>
            <w:left w:val="none" w:sz="0" w:space="0" w:color="auto"/>
            <w:bottom w:val="none" w:sz="0" w:space="0" w:color="auto"/>
            <w:right w:val="none" w:sz="0" w:space="0" w:color="auto"/>
          </w:divBdr>
        </w:div>
        <w:div w:id="492183863">
          <w:marLeft w:val="0"/>
          <w:marRight w:val="0"/>
          <w:marTop w:val="0"/>
          <w:marBottom w:val="0"/>
          <w:divBdr>
            <w:top w:val="none" w:sz="0" w:space="0" w:color="auto"/>
            <w:left w:val="none" w:sz="0" w:space="0" w:color="auto"/>
            <w:bottom w:val="none" w:sz="0" w:space="0" w:color="auto"/>
            <w:right w:val="none" w:sz="0" w:space="0" w:color="auto"/>
          </w:divBdr>
        </w:div>
        <w:div w:id="496186730">
          <w:marLeft w:val="0"/>
          <w:marRight w:val="0"/>
          <w:marTop w:val="0"/>
          <w:marBottom w:val="0"/>
          <w:divBdr>
            <w:top w:val="none" w:sz="0" w:space="0" w:color="auto"/>
            <w:left w:val="none" w:sz="0" w:space="0" w:color="auto"/>
            <w:bottom w:val="none" w:sz="0" w:space="0" w:color="auto"/>
            <w:right w:val="none" w:sz="0" w:space="0" w:color="auto"/>
          </w:divBdr>
        </w:div>
        <w:div w:id="496774275">
          <w:marLeft w:val="0"/>
          <w:marRight w:val="0"/>
          <w:marTop w:val="0"/>
          <w:marBottom w:val="0"/>
          <w:divBdr>
            <w:top w:val="none" w:sz="0" w:space="0" w:color="auto"/>
            <w:left w:val="none" w:sz="0" w:space="0" w:color="auto"/>
            <w:bottom w:val="none" w:sz="0" w:space="0" w:color="auto"/>
            <w:right w:val="none" w:sz="0" w:space="0" w:color="auto"/>
          </w:divBdr>
        </w:div>
        <w:div w:id="496920597">
          <w:marLeft w:val="0"/>
          <w:marRight w:val="0"/>
          <w:marTop w:val="0"/>
          <w:marBottom w:val="0"/>
          <w:divBdr>
            <w:top w:val="none" w:sz="0" w:space="0" w:color="auto"/>
            <w:left w:val="none" w:sz="0" w:space="0" w:color="auto"/>
            <w:bottom w:val="none" w:sz="0" w:space="0" w:color="auto"/>
            <w:right w:val="none" w:sz="0" w:space="0" w:color="auto"/>
          </w:divBdr>
        </w:div>
        <w:div w:id="497385166">
          <w:marLeft w:val="0"/>
          <w:marRight w:val="0"/>
          <w:marTop w:val="0"/>
          <w:marBottom w:val="0"/>
          <w:divBdr>
            <w:top w:val="none" w:sz="0" w:space="0" w:color="auto"/>
            <w:left w:val="none" w:sz="0" w:space="0" w:color="auto"/>
            <w:bottom w:val="none" w:sz="0" w:space="0" w:color="auto"/>
            <w:right w:val="none" w:sz="0" w:space="0" w:color="auto"/>
          </w:divBdr>
        </w:div>
        <w:div w:id="497617631">
          <w:marLeft w:val="0"/>
          <w:marRight w:val="0"/>
          <w:marTop w:val="0"/>
          <w:marBottom w:val="0"/>
          <w:divBdr>
            <w:top w:val="none" w:sz="0" w:space="0" w:color="auto"/>
            <w:left w:val="none" w:sz="0" w:space="0" w:color="auto"/>
            <w:bottom w:val="none" w:sz="0" w:space="0" w:color="auto"/>
            <w:right w:val="none" w:sz="0" w:space="0" w:color="auto"/>
          </w:divBdr>
        </w:div>
        <w:div w:id="500657222">
          <w:marLeft w:val="0"/>
          <w:marRight w:val="0"/>
          <w:marTop w:val="0"/>
          <w:marBottom w:val="0"/>
          <w:divBdr>
            <w:top w:val="none" w:sz="0" w:space="0" w:color="auto"/>
            <w:left w:val="none" w:sz="0" w:space="0" w:color="auto"/>
            <w:bottom w:val="none" w:sz="0" w:space="0" w:color="auto"/>
            <w:right w:val="none" w:sz="0" w:space="0" w:color="auto"/>
          </w:divBdr>
        </w:div>
        <w:div w:id="501627417">
          <w:marLeft w:val="0"/>
          <w:marRight w:val="0"/>
          <w:marTop w:val="0"/>
          <w:marBottom w:val="0"/>
          <w:divBdr>
            <w:top w:val="none" w:sz="0" w:space="0" w:color="auto"/>
            <w:left w:val="none" w:sz="0" w:space="0" w:color="auto"/>
            <w:bottom w:val="none" w:sz="0" w:space="0" w:color="auto"/>
            <w:right w:val="none" w:sz="0" w:space="0" w:color="auto"/>
          </w:divBdr>
        </w:div>
        <w:div w:id="504171140">
          <w:marLeft w:val="0"/>
          <w:marRight w:val="0"/>
          <w:marTop w:val="0"/>
          <w:marBottom w:val="0"/>
          <w:divBdr>
            <w:top w:val="none" w:sz="0" w:space="0" w:color="auto"/>
            <w:left w:val="none" w:sz="0" w:space="0" w:color="auto"/>
            <w:bottom w:val="none" w:sz="0" w:space="0" w:color="auto"/>
            <w:right w:val="none" w:sz="0" w:space="0" w:color="auto"/>
          </w:divBdr>
        </w:div>
        <w:div w:id="506873276">
          <w:marLeft w:val="0"/>
          <w:marRight w:val="0"/>
          <w:marTop w:val="0"/>
          <w:marBottom w:val="0"/>
          <w:divBdr>
            <w:top w:val="none" w:sz="0" w:space="0" w:color="auto"/>
            <w:left w:val="none" w:sz="0" w:space="0" w:color="auto"/>
            <w:bottom w:val="none" w:sz="0" w:space="0" w:color="auto"/>
            <w:right w:val="none" w:sz="0" w:space="0" w:color="auto"/>
          </w:divBdr>
        </w:div>
        <w:div w:id="511262226">
          <w:marLeft w:val="0"/>
          <w:marRight w:val="0"/>
          <w:marTop w:val="0"/>
          <w:marBottom w:val="0"/>
          <w:divBdr>
            <w:top w:val="none" w:sz="0" w:space="0" w:color="auto"/>
            <w:left w:val="none" w:sz="0" w:space="0" w:color="auto"/>
            <w:bottom w:val="none" w:sz="0" w:space="0" w:color="auto"/>
            <w:right w:val="none" w:sz="0" w:space="0" w:color="auto"/>
          </w:divBdr>
        </w:div>
        <w:div w:id="514153343">
          <w:marLeft w:val="0"/>
          <w:marRight w:val="0"/>
          <w:marTop w:val="0"/>
          <w:marBottom w:val="0"/>
          <w:divBdr>
            <w:top w:val="none" w:sz="0" w:space="0" w:color="auto"/>
            <w:left w:val="none" w:sz="0" w:space="0" w:color="auto"/>
            <w:bottom w:val="none" w:sz="0" w:space="0" w:color="auto"/>
            <w:right w:val="none" w:sz="0" w:space="0" w:color="auto"/>
          </w:divBdr>
        </w:div>
        <w:div w:id="515537166">
          <w:marLeft w:val="0"/>
          <w:marRight w:val="0"/>
          <w:marTop w:val="0"/>
          <w:marBottom w:val="0"/>
          <w:divBdr>
            <w:top w:val="none" w:sz="0" w:space="0" w:color="auto"/>
            <w:left w:val="none" w:sz="0" w:space="0" w:color="auto"/>
            <w:bottom w:val="none" w:sz="0" w:space="0" w:color="auto"/>
            <w:right w:val="none" w:sz="0" w:space="0" w:color="auto"/>
          </w:divBdr>
        </w:div>
        <w:div w:id="516114696">
          <w:marLeft w:val="0"/>
          <w:marRight w:val="0"/>
          <w:marTop w:val="0"/>
          <w:marBottom w:val="0"/>
          <w:divBdr>
            <w:top w:val="none" w:sz="0" w:space="0" w:color="auto"/>
            <w:left w:val="none" w:sz="0" w:space="0" w:color="auto"/>
            <w:bottom w:val="none" w:sz="0" w:space="0" w:color="auto"/>
            <w:right w:val="none" w:sz="0" w:space="0" w:color="auto"/>
          </w:divBdr>
        </w:div>
        <w:div w:id="532040133">
          <w:marLeft w:val="0"/>
          <w:marRight w:val="0"/>
          <w:marTop w:val="0"/>
          <w:marBottom w:val="0"/>
          <w:divBdr>
            <w:top w:val="none" w:sz="0" w:space="0" w:color="auto"/>
            <w:left w:val="none" w:sz="0" w:space="0" w:color="auto"/>
            <w:bottom w:val="none" w:sz="0" w:space="0" w:color="auto"/>
            <w:right w:val="none" w:sz="0" w:space="0" w:color="auto"/>
          </w:divBdr>
        </w:div>
        <w:div w:id="533422039">
          <w:marLeft w:val="0"/>
          <w:marRight w:val="0"/>
          <w:marTop w:val="0"/>
          <w:marBottom w:val="0"/>
          <w:divBdr>
            <w:top w:val="none" w:sz="0" w:space="0" w:color="auto"/>
            <w:left w:val="none" w:sz="0" w:space="0" w:color="auto"/>
            <w:bottom w:val="none" w:sz="0" w:space="0" w:color="auto"/>
            <w:right w:val="none" w:sz="0" w:space="0" w:color="auto"/>
          </w:divBdr>
        </w:div>
        <w:div w:id="536939275">
          <w:marLeft w:val="0"/>
          <w:marRight w:val="0"/>
          <w:marTop w:val="0"/>
          <w:marBottom w:val="0"/>
          <w:divBdr>
            <w:top w:val="none" w:sz="0" w:space="0" w:color="auto"/>
            <w:left w:val="none" w:sz="0" w:space="0" w:color="auto"/>
            <w:bottom w:val="none" w:sz="0" w:space="0" w:color="auto"/>
            <w:right w:val="none" w:sz="0" w:space="0" w:color="auto"/>
          </w:divBdr>
        </w:div>
        <w:div w:id="538779638">
          <w:marLeft w:val="0"/>
          <w:marRight w:val="0"/>
          <w:marTop w:val="0"/>
          <w:marBottom w:val="0"/>
          <w:divBdr>
            <w:top w:val="none" w:sz="0" w:space="0" w:color="auto"/>
            <w:left w:val="none" w:sz="0" w:space="0" w:color="auto"/>
            <w:bottom w:val="none" w:sz="0" w:space="0" w:color="auto"/>
            <w:right w:val="none" w:sz="0" w:space="0" w:color="auto"/>
          </w:divBdr>
        </w:div>
        <w:div w:id="541599519">
          <w:marLeft w:val="0"/>
          <w:marRight w:val="0"/>
          <w:marTop w:val="0"/>
          <w:marBottom w:val="0"/>
          <w:divBdr>
            <w:top w:val="none" w:sz="0" w:space="0" w:color="auto"/>
            <w:left w:val="none" w:sz="0" w:space="0" w:color="auto"/>
            <w:bottom w:val="none" w:sz="0" w:space="0" w:color="auto"/>
            <w:right w:val="none" w:sz="0" w:space="0" w:color="auto"/>
          </w:divBdr>
        </w:div>
        <w:div w:id="543949821">
          <w:marLeft w:val="0"/>
          <w:marRight w:val="0"/>
          <w:marTop w:val="0"/>
          <w:marBottom w:val="0"/>
          <w:divBdr>
            <w:top w:val="none" w:sz="0" w:space="0" w:color="auto"/>
            <w:left w:val="none" w:sz="0" w:space="0" w:color="auto"/>
            <w:bottom w:val="none" w:sz="0" w:space="0" w:color="auto"/>
            <w:right w:val="none" w:sz="0" w:space="0" w:color="auto"/>
          </w:divBdr>
        </w:div>
        <w:div w:id="544175760">
          <w:marLeft w:val="0"/>
          <w:marRight w:val="0"/>
          <w:marTop w:val="0"/>
          <w:marBottom w:val="0"/>
          <w:divBdr>
            <w:top w:val="none" w:sz="0" w:space="0" w:color="auto"/>
            <w:left w:val="none" w:sz="0" w:space="0" w:color="auto"/>
            <w:bottom w:val="none" w:sz="0" w:space="0" w:color="auto"/>
            <w:right w:val="none" w:sz="0" w:space="0" w:color="auto"/>
          </w:divBdr>
        </w:div>
        <w:div w:id="548995859">
          <w:marLeft w:val="0"/>
          <w:marRight w:val="0"/>
          <w:marTop w:val="0"/>
          <w:marBottom w:val="0"/>
          <w:divBdr>
            <w:top w:val="none" w:sz="0" w:space="0" w:color="auto"/>
            <w:left w:val="none" w:sz="0" w:space="0" w:color="auto"/>
            <w:bottom w:val="none" w:sz="0" w:space="0" w:color="auto"/>
            <w:right w:val="none" w:sz="0" w:space="0" w:color="auto"/>
          </w:divBdr>
        </w:div>
        <w:div w:id="549345494">
          <w:marLeft w:val="0"/>
          <w:marRight w:val="0"/>
          <w:marTop w:val="0"/>
          <w:marBottom w:val="0"/>
          <w:divBdr>
            <w:top w:val="none" w:sz="0" w:space="0" w:color="auto"/>
            <w:left w:val="none" w:sz="0" w:space="0" w:color="auto"/>
            <w:bottom w:val="none" w:sz="0" w:space="0" w:color="auto"/>
            <w:right w:val="none" w:sz="0" w:space="0" w:color="auto"/>
          </w:divBdr>
        </w:div>
        <w:div w:id="550965143">
          <w:marLeft w:val="0"/>
          <w:marRight w:val="0"/>
          <w:marTop w:val="0"/>
          <w:marBottom w:val="0"/>
          <w:divBdr>
            <w:top w:val="none" w:sz="0" w:space="0" w:color="auto"/>
            <w:left w:val="none" w:sz="0" w:space="0" w:color="auto"/>
            <w:bottom w:val="none" w:sz="0" w:space="0" w:color="auto"/>
            <w:right w:val="none" w:sz="0" w:space="0" w:color="auto"/>
          </w:divBdr>
        </w:div>
        <w:div w:id="554701334">
          <w:marLeft w:val="0"/>
          <w:marRight w:val="0"/>
          <w:marTop w:val="0"/>
          <w:marBottom w:val="0"/>
          <w:divBdr>
            <w:top w:val="none" w:sz="0" w:space="0" w:color="auto"/>
            <w:left w:val="none" w:sz="0" w:space="0" w:color="auto"/>
            <w:bottom w:val="none" w:sz="0" w:space="0" w:color="auto"/>
            <w:right w:val="none" w:sz="0" w:space="0" w:color="auto"/>
          </w:divBdr>
        </w:div>
        <w:div w:id="558788706">
          <w:marLeft w:val="0"/>
          <w:marRight w:val="0"/>
          <w:marTop w:val="0"/>
          <w:marBottom w:val="0"/>
          <w:divBdr>
            <w:top w:val="none" w:sz="0" w:space="0" w:color="auto"/>
            <w:left w:val="none" w:sz="0" w:space="0" w:color="auto"/>
            <w:bottom w:val="none" w:sz="0" w:space="0" w:color="auto"/>
            <w:right w:val="none" w:sz="0" w:space="0" w:color="auto"/>
          </w:divBdr>
        </w:div>
        <w:div w:id="559052127">
          <w:marLeft w:val="0"/>
          <w:marRight w:val="0"/>
          <w:marTop w:val="0"/>
          <w:marBottom w:val="0"/>
          <w:divBdr>
            <w:top w:val="none" w:sz="0" w:space="0" w:color="auto"/>
            <w:left w:val="none" w:sz="0" w:space="0" w:color="auto"/>
            <w:bottom w:val="none" w:sz="0" w:space="0" w:color="auto"/>
            <w:right w:val="none" w:sz="0" w:space="0" w:color="auto"/>
          </w:divBdr>
        </w:div>
        <w:div w:id="559556396">
          <w:marLeft w:val="0"/>
          <w:marRight w:val="0"/>
          <w:marTop w:val="0"/>
          <w:marBottom w:val="0"/>
          <w:divBdr>
            <w:top w:val="none" w:sz="0" w:space="0" w:color="auto"/>
            <w:left w:val="none" w:sz="0" w:space="0" w:color="auto"/>
            <w:bottom w:val="none" w:sz="0" w:space="0" w:color="auto"/>
            <w:right w:val="none" w:sz="0" w:space="0" w:color="auto"/>
          </w:divBdr>
        </w:div>
        <w:div w:id="560990480">
          <w:marLeft w:val="0"/>
          <w:marRight w:val="0"/>
          <w:marTop w:val="0"/>
          <w:marBottom w:val="0"/>
          <w:divBdr>
            <w:top w:val="none" w:sz="0" w:space="0" w:color="auto"/>
            <w:left w:val="none" w:sz="0" w:space="0" w:color="auto"/>
            <w:bottom w:val="none" w:sz="0" w:space="0" w:color="auto"/>
            <w:right w:val="none" w:sz="0" w:space="0" w:color="auto"/>
          </w:divBdr>
        </w:div>
        <w:div w:id="564266000">
          <w:marLeft w:val="0"/>
          <w:marRight w:val="0"/>
          <w:marTop w:val="0"/>
          <w:marBottom w:val="0"/>
          <w:divBdr>
            <w:top w:val="none" w:sz="0" w:space="0" w:color="auto"/>
            <w:left w:val="none" w:sz="0" w:space="0" w:color="auto"/>
            <w:bottom w:val="none" w:sz="0" w:space="0" w:color="auto"/>
            <w:right w:val="none" w:sz="0" w:space="0" w:color="auto"/>
          </w:divBdr>
        </w:div>
        <w:div w:id="571500348">
          <w:marLeft w:val="0"/>
          <w:marRight w:val="0"/>
          <w:marTop w:val="0"/>
          <w:marBottom w:val="0"/>
          <w:divBdr>
            <w:top w:val="none" w:sz="0" w:space="0" w:color="auto"/>
            <w:left w:val="none" w:sz="0" w:space="0" w:color="auto"/>
            <w:bottom w:val="none" w:sz="0" w:space="0" w:color="auto"/>
            <w:right w:val="none" w:sz="0" w:space="0" w:color="auto"/>
          </w:divBdr>
        </w:div>
        <w:div w:id="571618840">
          <w:marLeft w:val="0"/>
          <w:marRight w:val="0"/>
          <w:marTop w:val="0"/>
          <w:marBottom w:val="0"/>
          <w:divBdr>
            <w:top w:val="none" w:sz="0" w:space="0" w:color="auto"/>
            <w:left w:val="none" w:sz="0" w:space="0" w:color="auto"/>
            <w:bottom w:val="none" w:sz="0" w:space="0" w:color="auto"/>
            <w:right w:val="none" w:sz="0" w:space="0" w:color="auto"/>
          </w:divBdr>
        </w:div>
        <w:div w:id="583032155">
          <w:marLeft w:val="0"/>
          <w:marRight w:val="0"/>
          <w:marTop w:val="0"/>
          <w:marBottom w:val="0"/>
          <w:divBdr>
            <w:top w:val="none" w:sz="0" w:space="0" w:color="auto"/>
            <w:left w:val="none" w:sz="0" w:space="0" w:color="auto"/>
            <w:bottom w:val="none" w:sz="0" w:space="0" w:color="auto"/>
            <w:right w:val="none" w:sz="0" w:space="0" w:color="auto"/>
          </w:divBdr>
        </w:div>
        <w:div w:id="586884667">
          <w:marLeft w:val="0"/>
          <w:marRight w:val="0"/>
          <w:marTop w:val="0"/>
          <w:marBottom w:val="0"/>
          <w:divBdr>
            <w:top w:val="none" w:sz="0" w:space="0" w:color="auto"/>
            <w:left w:val="none" w:sz="0" w:space="0" w:color="auto"/>
            <w:bottom w:val="none" w:sz="0" w:space="0" w:color="auto"/>
            <w:right w:val="none" w:sz="0" w:space="0" w:color="auto"/>
          </w:divBdr>
        </w:div>
        <w:div w:id="596329049">
          <w:marLeft w:val="0"/>
          <w:marRight w:val="0"/>
          <w:marTop w:val="0"/>
          <w:marBottom w:val="0"/>
          <w:divBdr>
            <w:top w:val="none" w:sz="0" w:space="0" w:color="auto"/>
            <w:left w:val="none" w:sz="0" w:space="0" w:color="auto"/>
            <w:bottom w:val="none" w:sz="0" w:space="0" w:color="auto"/>
            <w:right w:val="none" w:sz="0" w:space="0" w:color="auto"/>
          </w:divBdr>
        </w:div>
        <w:div w:id="597295959">
          <w:marLeft w:val="0"/>
          <w:marRight w:val="0"/>
          <w:marTop w:val="0"/>
          <w:marBottom w:val="0"/>
          <w:divBdr>
            <w:top w:val="none" w:sz="0" w:space="0" w:color="auto"/>
            <w:left w:val="none" w:sz="0" w:space="0" w:color="auto"/>
            <w:bottom w:val="none" w:sz="0" w:space="0" w:color="auto"/>
            <w:right w:val="none" w:sz="0" w:space="0" w:color="auto"/>
          </w:divBdr>
        </w:div>
        <w:div w:id="597326253">
          <w:marLeft w:val="0"/>
          <w:marRight w:val="0"/>
          <w:marTop w:val="0"/>
          <w:marBottom w:val="0"/>
          <w:divBdr>
            <w:top w:val="none" w:sz="0" w:space="0" w:color="auto"/>
            <w:left w:val="none" w:sz="0" w:space="0" w:color="auto"/>
            <w:bottom w:val="none" w:sz="0" w:space="0" w:color="auto"/>
            <w:right w:val="none" w:sz="0" w:space="0" w:color="auto"/>
          </w:divBdr>
        </w:div>
        <w:div w:id="599263822">
          <w:marLeft w:val="0"/>
          <w:marRight w:val="0"/>
          <w:marTop w:val="0"/>
          <w:marBottom w:val="0"/>
          <w:divBdr>
            <w:top w:val="none" w:sz="0" w:space="0" w:color="auto"/>
            <w:left w:val="none" w:sz="0" w:space="0" w:color="auto"/>
            <w:bottom w:val="none" w:sz="0" w:space="0" w:color="auto"/>
            <w:right w:val="none" w:sz="0" w:space="0" w:color="auto"/>
          </w:divBdr>
        </w:div>
        <w:div w:id="599608429">
          <w:marLeft w:val="0"/>
          <w:marRight w:val="0"/>
          <w:marTop w:val="0"/>
          <w:marBottom w:val="0"/>
          <w:divBdr>
            <w:top w:val="none" w:sz="0" w:space="0" w:color="auto"/>
            <w:left w:val="none" w:sz="0" w:space="0" w:color="auto"/>
            <w:bottom w:val="none" w:sz="0" w:space="0" w:color="auto"/>
            <w:right w:val="none" w:sz="0" w:space="0" w:color="auto"/>
          </w:divBdr>
        </w:div>
        <w:div w:id="600988045">
          <w:marLeft w:val="0"/>
          <w:marRight w:val="0"/>
          <w:marTop w:val="0"/>
          <w:marBottom w:val="0"/>
          <w:divBdr>
            <w:top w:val="none" w:sz="0" w:space="0" w:color="auto"/>
            <w:left w:val="none" w:sz="0" w:space="0" w:color="auto"/>
            <w:bottom w:val="none" w:sz="0" w:space="0" w:color="auto"/>
            <w:right w:val="none" w:sz="0" w:space="0" w:color="auto"/>
          </w:divBdr>
        </w:div>
        <w:div w:id="603927495">
          <w:marLeft w:val="0"/>
          <w:marRight w:val="0"/>
          <w:marTop w:val="0"/>
          <w:marBottom w:val="0"/>
          <w:divBdr>
            <w:top w:val="none" w:sz="0" w:space="0" w:color="auto"/>
            <w:left w:val="none" w:sz="0" w:space="0" w:color="auto"/>
            <w:bottom w:val="none" w:sz="0" w:space="0" w:color="auto"/>
            <w:right w:val="none" w:sz="0" w:space="0" w:color="auto"/>
          </w:divBdr>
        </w:div>
        <w:div w:id="607928683">
          <w:marLeft w:val="0"/>
          <w:marRight w:val="0"/>
          <w:marTop w:val="0"/>
          <w:marBottom w:val="0"/>
          <w:divBdr>
            <w:top w:val="none" w:sz="0" w:space="0" w:color="auto"/>
            <w:left w:val="none" w:sz="0" w:space="0" w:color="auto"/>
            <w:bottom w:val="none" w:sz="0" w:space="0" w:color="auto"/>
            <w:right w:val="none" w:sz="0" w:space="0" w:color="auto"/>
          </w:divBdr>
        </w:div>
        <w:div w:id="610433211">
          <w:marLeft w:val="0"/>
          <w:marRight w:val="0"/>
          <w:marTop w:val="0"/>
          <w:marBottom w:val="0"/>
          <w:divBdr>
            <w:top w:val="none" w:sz="0" w:space="0" w:color="auto"/>
            <w:left w:val="none" w:sz="0" w:space="0" w:color="auto"/>
            <w:bottom w:val="none" w:sz="0" w:space="0" w:color="auto"/>
            <w:right w:val="none" w:sz="0" w:space="0" w:color="auto"/>
          </w:divBdr>
        </w:div>
        <w:div w:id="611977459">
          <w:marLeft w:val="0"/>
          <w:marRight w:val="0"/>
          <w:marTop w:val="0"/>
          <w:marBottom w:val="0"/>
          <w:divBdr>
            <w:top w:val="none" w:sz="0" w:space="0" w:color="auto"/>
            <w:left w:val="none" w:sz="0" w:space="0" w:color="auto"/>
            <w:bottom w:val="none" w:sz="0" w:space="0" w:color="auto"/>
            <w:right w:val="none" w:sz="0" w:space="0" w:color="auto"/>
          </w:divBdr>
        </w:div>
        <w:div w:id="613365428">
          <w:marLeft w:val="0"/>
          <w:marRight w:val="0"/>
          <w:marTop w:val="0"/>
          <w:marBottom w:val="0"/>
          <w:divBdr>
            <w:top w:val="none" w:sz="0" w:space="0" w:color="auto"/>
            <w:left w:val="none" w:sz="0" w:space="0" w:color="auto"/>
            <w:bottom w:val="none" w:sz="0" w:space="0" w:color="auto"/>
            <w:right w:val="none" w:sz="0" w:space="0" w:color="auto"/>
          </w:divBdr>
        </w:div>
        <w:div w:id="614098429">
          <w:marLeft w:val="0"/>
          <w:marRight w:val="0"/>
          <w:marTop w:val="0"/>
          <w:marBottom w:val="0"/>
          <w:divBdr>
            <w:top w:val="none" w:sz="0" w:space="0" w:color="auto"/>
            <w:left w:val="none" w:sz="0" w:space="0" w:color="auto"/>
            <w:bottom w:val="none" w:sz="0" w:space="0" w:color="auto"/>
            <w:right w:val="none" w:sz="0" w:space="0" w:color="auto"/>
          </w:divBdr>
        </w:div>
        <w:div w:id="615453091">
          <w:marLeft w:val="0"/>
          <w:marRight w:val="0"/>
          <w:marTop w:val="0"/>
          <w:marBottom w:val="0"/>
          <w:divBdr>
            <w:top w:val="none" w:sz="0" w:space="0" w:color="auto"/>
            <w:left w:val="none" w:sz="0" w:space="0" w:color="auto"/>
            <w:bottom w:val="none" w:sz="0" w:space="0" w:color="auto"/>
            <w:right w:val="none" w:sz="0" w:space="0" w:color="auto"/>
          </w:divBdr>
        </w:div>
        <w:div w:id="617760494">
          <w:marLeft w:val="0"/>
          <w:marRight w:val="0"/>
          <w:marTop w:val="0"/>
          <w:marBottom w:val="0"/>
          <w:divBdr>
            <w:top w:val="none" w:sz="0" w:space="0" w:color="auto"/>
            <w:left w:val="none" w:sz="0" w:space="0" w:color="auto"/>
            <w:bottom w:val="none" w:sz="0" w:space="0" w:color="auto"/>
            <w:right w:val="none" w:sz="0" w:space="0" w:color="auto"/>
          </w:divBdr>
        </w:div>
        <w:div w:id="620647051">
          <w:marLeft w:val="0"/>
          <w:marRight w:val="0"/>
          <w:marTop w:val="0"/>
          <w:marBottom w:val="0"/>
          <w:divBdr>
            <w:top w:val="none" w:sz="0" w:space="0" w:color="auto"/>
            <w:left w:val="none" w:sz="0" w:space="0" w:color="auto"/>
            <w:bottom w:val="none" w:sz="0" w:space="0" w:color="auto"/>
            <w:right w:val="none" w:sz="0" w:space="0" w:color="auto"/>
          </w:divBdr>
        </w:div>
        <w:div w:id="625551315">
          <w:marLeft w:val="0"/>
          <w:marRight w:val="0"/>
          <w:marTop w:val="0"/>
          <w:marBottom w:val="0"/>
          <w:divBdr>
            <w:top w:val="none" w:sz="0" w:space="0" w:color="auto"/>
            <w:left w:val="none" w:sz="0" w:space="0" w:color="auto"/>
            <w:bottom w:val="none" w:sz="0" w:space="0" w:color="auto"/>
            <w:right w:val="none" w:sz="0" w:space="0" w:color="auto"/>
          </w:divBdr>
        </w:div>
        <w:div w:id="626206543">
          <w:marLeft w:val="0"/>
          <w:marRight w:val="0"/>
          <w:marTop w:val="0"/>
          <w:marBottom w:val="0"/>
          <w:divBdr>
            <w:top w:val="none" w:sz="0" w:space="0" w:color="auto"/>
            <w:left w:val="none" w:sz="0" w:space="0" w:color="auto"/>
            <w:bottom w:val="none" w:sz="0" w:space="0" w:color="auto"/>
            <w:right w:val="none" w:sz="0" w:space="0" w:color="auto"/>
          </w:divBdr>
        </w:div>
        <w:div w:id="632178343">
          <w:marLeft w:val="0"/>
          <w:marRight w:val="0"/>
          <w:marTop w:val="0"/>
          <w:marBottom w:val="0"/>
          <w:divBdr>
            <w:top w:val="none" w:sz="0" w:space="0" w:color="auto"/>
            <w:left w:val="none" w:sz="0" w:space="0" w:color="auto"/>
            <w:bottom w:val="none" w:sz="0" w:space="0" w:color="auto"/>
            <w:right w:val="none" w:sz="0" w:space="0" w:color="auto"/>
          </w:divBdr>
        </w:div>
        <w:div w:id="639457637">
          <w:marLeft w:val="0"/>
          <w:marRight w:val="0"/>
          <w:marTop w:val="0"/>
          <w:marBottom w:val="0"/>
          <w:divBdr>
            <w:top w:val="none" w:sz="0" w:space="0" w:color="auto"/>
            <w:left w:val="none" w:sz="0" w:space="0" w:color="auto"/>
            <w:bottom w:val="none" w:sz="0" w:space="0" w:color="auto"/>
            <w:right w:val="none" w:sz="0" w:space="0" w:color="auto"/>
          </w:divBdr>
        </w:div>
        <w:div w:id="639574083">
          <w:marLeft w:val="0"/>
          <w:marRight w:val="0"/>
          <w:marTop w:val="0"/>
          <w:marBottom w:val="0"/>
          <w:divBdr>
            <w:top w:val="none" w:sz="0" w:space="0" w:color="auto"/>
            <w:left w:val="none" w:sz="0" w:space="0" w:color="auto"/>
            <w:bottom w:val="none" w:sz="0" w:space="0" w:color="auto"/>
            <w:right w:val="none" w:sz="0" w:space="0" w:color="auto"/>
          </w:divBdr>
        </w:div>
        <w:div w:id="640303893">
          <w:marLeft w:val="0"/>
          <w:marRight w:val="0"/>
          <w:marTop w:val="0"/>
          <w:marBottom w:val="0"/>
          <w:divBdr>
            <w:top w:val="none" w:sz="0" w:space="0" w:color="auto"/>
            <w:left w:val="none" w:sz="0" w:space="0" w:color="auto"/>
            <w:bottom w:val="none" w:sz="0" w:space="0" w:color="auto"/>
            <w:right w:val="none" w:sz="0" w:space="0" w:color="auto"/>
          </w:divBdr>
        </w:div>
        <w:div w:id="644240357">
          <w:marLeft w:val="0"/>
          <w:marRight w:val="0"/>
          <w:marTop w:val="0"/>
          <w:marBottom w:val="0"/>
          <w:divBdr>
            <w:top w:val="none" w:sz="0" w:space="0" w:color="auto"/>
            <w:left w:val="none" w:sz="0" w:space="0" w:color="auto"/>
            <w:bottom w:val="none" w:sz="0" w:space="0" w:color="auto"/>
            <w:right w:val="none" w:sz="0" w:space="0" w:color="auto"/>
          </w:divBdr>
        </w:div>
        <w:div w:id="650058808">
          <w:marLeft w:val="0"/>
          <w:marRight w:val="0"/>
          <w:marTop w:val="0"/>
          <w:marBottom w:val="0"/>
          <w:divBdr>
            <w:top w:val="none" w:sz="0" w:space="0" w:color="auto"/>
            <w:left w:val="none" w:sz="0" w:space="0" w:color="auto"/>
            <w:bottom w:val="none" w:sz="0" w:space="0" w:color="auto"/>
            <w:right w:val="none" w:sz="0" w:space="0" w:color="auto"/>
          </w:divBdr>
        </w:div>
        <w:div w:id="654453028">
          <w:marLeft w:val="0"/>
          <w:marRight w:val="0"/>
          <w:marTop w:val="0"/>
          <w:marBottom w:val="0"/>
          <w:divBdr>
            <w:top w:val="none" w:sz="0" w:space="0" w:color="auto"/>
            <w:left w:val="none" w:sz="0" w:space="0" w:color="auto"/>
            <w:bottom w:val="none" w:sz="0" w:space="0" w:color="auto"/>
            <w:right w:val="none" w:sz="0" w:space="0" w:color="auto"/>
          </w:divBdr>
        </w:div>
        <w:div w:id="656346486">
          <w:marLeft w:val="0"/>
          <w:marRight w:val="0"/>
          <w:marTop w:val="0"/>
          <w:marBottom w:val="0"/>
          <w:divBdr>
            <w:top w:val="none" w:sz="0" w:space="0" w:color="auto"/>
            <w:left w:val="none" w:sz="0" w:space="0" w:color="auto"/>
            <w:bottom w:val="none" w:sz="0" w:space="0" w:color="auto"/>
            <w:right w:val="none" w:sz="0" w:space="0" w:color="auto"/>
          </w:divBdr>
        </w:div>
        <w:div w:id="667944644">
          <w:marLeft w:val="0"/>
          <w:marRight w:val="0"/>
          <w:marTop w:val="0"/>
          <w:marBottom w:val="0"/>
          <w:divBdr>
            <w:top w:val="none" w:sz="0" w:space="0" w:color="auto"/>
            <w:left w:val="none" w:sz="0" w:space="0" w:color="auto"/>
            <w:bottom w:val="none" w:sz="0" w:space="0" w:color="auto"/>
            <w:right w:val="none" w:sz="0" w:space="0" w:color="auto"/>
          </w:divBdr>
        </w:div>
        <w:div w:id="670522748">
          <w:marLeft w:val="0"/>
          <w:marRight w:val="0"/>
          <w:marTop w:val="0"/>
          <w:marBottom w:val="0"/>
          <w:divBdr>
            <w:top w:val="none" w:sz="0" w:space="0" w:color="auto"/>
            <w:left w:val="none" w:sz="0" w:space="0" w:color="auto"/>
            <w:bottom w:val="none" w:sz="0" w:space="0" w:color="auto"/>
            <w:right w:val="none" w:sz="0" w:space="0" w:color="auto"/>
          </w:divBdr>
        </w:div>
        <w:div w:id="676008241">
          <w:marLeft w:val="0"/>
          <w:marRight w:val="0"/>
          <w:marTop w:val="0"/>
          <w:marBottom w:val="0"/>
          <w:divBdr>
            <w:top w:val="none" w:sz="0" w:space="0" w:color="auto"/>
            <w:left w:val="none" w:sz="0" w:space="0" w:color="auto"/>
            <w:bottom w:val="none" w:sz="0" w:space="0" w:color="auto"/>
            <w:right w:val="none" w:sz="0" w:space="0" w:color="auto"/>
          </w:divBdr>
        </w:div>
        <w:div w:id="676275016">
          <w:marLeft w:val="0"/>
          <w:marRight w:val="0"/>
          <w:marTop w:val="0"/>
          <w:marBottom w:val="0"/>
          <w:divBdr>
            <w:top w:val="none" w:sz="0" w:space="0" w:color="auto"/>
            <w:left w:val="none" w:sz="0" w:space="0" w:color="auto"/>
            <w:bottom w:val="none" w:sz="0" w:space="0" w:color="auto"/>
            <w:right w:val="none" w:sz="0" w:space="0" w:color="auto"/>
          </w:divBdr>
        </w:div>
        <w:div w:id="679477440">
          <w:marLeft w:val="0"/>
          <w:marRight w:val="0"/>
          <w:marTop w:val="0"/>
          <w:marBottom w:val="0"/>
          <w:divBdr>
            <w:top w:val="none" w:sz="0" w:space="0" w:color="auto"/>
            <w:left w:val="none" w:sz="0" w:space="0" w:color="auto"/>
            <w:bottom w:val="none" w:sz="0" w:space="0" w:color="auto"/>
            <w:right w:val="none" w:sz="0" w:space="0" w:color="auto"/>
          </w:divBdr>
        </w:div>
        <w:div w:id="681323774">
          <w:marLeft w:val="0"/>
          <w:marRight w:val="0"/>
          <w:marTop w:val="0"/>
          <w:marBottom w:val="0"/>
          <w:divBdr>
            <w:top w:val="none" w:sz="0" w:space="0" w:color="auto"/>
            <w:left w:val="none" w:sz="0" w:space="0" w:color="auto"/>
            <w:bottom w:val="none" w:sz="0" w:space="0" w:color="auto"/>
            <w:right w:val="none" w:sz="0" w:space="0" w:color="auto"/>
          </w:divBdr>
        </w:div>
        <w:div w:id="681708899">
          <w:marLeft w:val="0"/>
          <w:marRight w:val="0"/>
          <w:marTop w:val="0"/>
          <w:marBottom w:val="0"/>
          <w:divBdr>
            <w:top w:val="none" w:sz="0" w:space="0" w:color="auto"/>
            <w:left w:val="none" w:sz="0" w:space="0" w:color="auto"/>
            <w:bottom w:val="none" w:sz="0" w:space="0" w:color="auto"/>
            <w:right w:val="none" w:sz="0" w:space="0" w:color="auto"/>
          </w:divBdr>
        </w:div>
        <w:div w:id="685325984">
          <w:marLeft w:val="0"/>
          <w:marRight w:val="0"/>
          <w:marTop w:val="0"/>
          <w:marBottom w:val="0"/>
          <w:divBdr>
            <w:top w:val="none" w:sz="0" w:space="0" w:color="auto"/>
            <w:left w:val="none" w:sz="0" w:space="0" w:color="auto"/>
            <w:bottom w:val="none" w:sz="0" w:space="0" w:color="auto"/>
            <w:right w:val="none" w:sz="0" w:space="0" w:color="auto"/>
          </w:divBdr>
        </w:div>
        <w:div w:id="687945347">
          <w:marLeft w:val="0"/>
          <w:marRight w:val="0"/>
          <w:marTop w:val="0"/>
          <w:marBottom w:val="0"/>
          <w:divBdr>
            <w:top w:val="none" w:sz="0" w:space="0" w:color="auto"/>
            <w:left w:val="none" w:sz="0" w:space="0" w:color="auto"/>
            <w:bottom w:val="none" w:sz="0" w:space="0" w:color="auto"/>
            <w:right w:val="none" w:sz="0" w:space="0" w:color="auto"/>
          </w:divBdr>
        </w:div>
        <w:div w:id="694774964">
          <w:marLeft w:val="0"/>
          <w:marRight w:val="0"/>
          <w:marTop w:val="0"/>
          <w:marBottom w:val="0"/>
          <w:divBdr>
            <w:top w:val="none" w:sz="0" w:space="0" w:color="auto"/>
            <w:left w:val="none" w:sz="0" w:space="0" w:color="auto"/>
            <w:bottom w:val="none" w:sz="0" w:space="0" w:color="auto"/>
            <w:right w:val="none" w:sz="0" w:space="0" w:color="auto"/>
          </w:divBdr>
        </w:div>
        <w:div w:id="695887133">
          <w:marLeft w:val="0"/>
          <w:marRight w:val="0"/>
          <w:marTop w:val="0"/>
          <w:marBottom w:val="0"/>
          <w:divBdr>
            <w:top w:val="none" w:sz="0" w:space="0" w:color="auto"/>
            <w:left w:val="none" w:sz="0" w:space="0" w:color="auto"/>
            <w:bottom w:val="none" w:sz="0" w:space="0" w:color="auto"/>
            <w:right w:val="none" w:sz="0" w:space="0" w:color="auto"/>
          </w:divBdr>
        </w:div>
        <w:div w:id="698353864">
          <w:marLeft w:val="0"/>
          <w:marRight w:val="0"/>
          <w:marTop w:val="0"/>
          <w:marBottom w:val="0"/>
          <w:divBdr>
            <w:top w:val="none" w:sz="0" w:space="0" w:color="auto"/>
            <w:left w:val="none" w:sz="0" w:space="0" w:color="auto"/>
            <w:bottom w:val="none" w:sz="0" w:space="0" w:color="auto"/>
            <w:right w:val="none" w:sz="0" w:space="0" w:color="auto"/>
          </w:divBdr>
        </w:div>
        <w:div w:id="703672954">
          <w:marLeft w:val="0"/>
          <w:marRight w:val="0"/>
          <w:marTop w:val="0"/>
          <w:marBottom w:val="0"/>
          <w:divBdr>
            <w:top w:val="none" w:sz="0" w:space="0" w:color="auto"/>
            <w:left w:val="none" w:sz="0" w:space="0" w:color="auto"/>
            <w:bottom w:val="none" w:sz="0" w:space="0" w:color="auto"/>
            <w:right w:val="none" w:sz="0" w:space="0" w:color="auto"/>
          </w:divBdr>
        </w:div>
        <w:div w:id="704599911">
          <w:marLeft w:val="0"/>
          <w:marRight w:val="0"/>
          <w:marTop w:val="0"/>
          <w:marBottom w:val="0"/>
          <w:divBdr>
            <w:top w:val="none" w:sz="0" w:space="0" w:color="auto"/>
            <w:left w:val="none" w:sz="0" w:space="0" w:color="auto"/>
            <w:bottom w:val="none" w:sz="0" w:space="0" w:color="auto"/>
            <w:right w:val="none" w:sz="0" w:space="0" w:color="auto"/>
          </w:divBdr>
        </w:div>
        <w:div w:id="705371313">
          <w:marLeft w:val="0"/>
          <w:marRight w:val="0"/>
          <w:marTop w:val="0"/>
          <w:marBottom w:val="0"/>
          <w:divBdr>
            <w:top w:val="none" w:sz="0" w:space="0" w:color="auto"/>
            <w:left w:val="none" w:sz="0" w:space="0" w:color="auto"/>
            <w:bottom w:val="none" w:sz="0" w:space="0" w:color="auto"/>
            <w:right w:val="none" w:sz="0" w:space="0" w:color="auto"/>
          </w:divBdr>
        </w:div>
        <w:div w:id="711032280">
          <w:marLeft w:val="0"/>
          <w:marRight w:val="0"/>
          <w:marTop w:val="0"/>
          <w:marBottom w:val="0"/>
          <w:divBdr>
            <w:top w:val="none" w:sz="0" w:space="0" w:color="auto"/>
            <w:left w:val="none" w:sz="0" w:space="0" w:color="auto"/>
            <w:bottom w:val="none" w:sz="0" w:space="0" w:color="auto"/>
            <w:right w:val="none" w:sz="0" w:space="0" w:color="auto"/>
          </w:divBdr>
        </w:div>
        <w:div w:id="711466463">
          <w:marLeft w:val="0"/>
          <w:marRight w:val="0"/>
          <w:marTop w:val="0"/>
          <w:marBottom w:val="0"/>
          <w:divBdr>
            <w:top w:val="none" w:sz="0" w:space="0" w:color="auto"/>
            <w:left w:val="none" w:sz="0" w:space="0" w:color="auto"/>
            <w:bottom w:val="none" w:sz="0" w:space="0" w:color="auto"/>
            <w:right w:val="none" w:sz="0" w:space="0" w:color="auto"/>
          </w:divBdr>
        </w:div>
        <w:div w:id="716047843">
          <w:marLeft w:val="0"/>
          <w:marRight w:val="0"/>
          <w:marTop w:val="0"/>
          <w:marBottom w:val="0"/>
          <w:divBdr>
            <w:top w:val="none" w:sz="0" w:space="0" w:color="auto"/>
            <w:left w:val="none" w:sz="0" w:space="0" w:color="auto"/>
            <w:bottom w:val="none" w:sz="0" w:space="0" w:color="auto"/>
            <w:right w:val="none" w:sz="0" w:space="0" w:color="auto"/>
          </w:divBdr>
        </w:div>
        <w:div w:id="716198973">
          <w:marLeft w:val="0"/>
          <w:marRight w:val="0"/>
          <w:marTop w:val="0"/>
          <w:marBottom w:val="0"/>
          <w:divBdr>
            <w:top w:val="none" w:sz="0" w:space="0" w:color="auto"/>
            <w:left w:val="none" w:sz="0" w:space="0" w:color="auto"/>
            <w:bottom w:val="none" w:sz="0" w:space="0" w:color="auto"/>
            <w:right w:val="none" w:sz="0" w:space="0" w:color="auto"/>
          </w:divBdr>
        </w:div>
        <w:div w:id="725834167">
          <w:marLeft w:val="0"/>
          <w:marRight w:val="0"/>
          <w:marTop w:val="0"/>
          <w:marBottom w:val="0"/>
          <w:divBdr>
            <w:top w:val="none" w:sz="0" w:space="0" w:color="auto"/>
            <w:left w:val="none" w:sz="0" w:space="0" w:color="auto"/>
            <w:bottom w:val="none" w:sz="0" w:space="0" w:color="auto"/>
            <w:right w:val="none" w:sz="0" w:space="0" w:color="auto"/>
          </w:divBdr>
        </w:div>
        <w:div w:id="727921278">
          <w:marLeft w:val="0"/>
          <w:marRight w:val="0"/>
          <w:marTop w:val="0"/>
          <w:marBottom w:val="0"/>
          <w:divBdr>
            <w:top w:val="none" w:sz="0" w:space="0" w:color="auto"/>
            <w:left w:val="none" w:sz="0" w:space="0" w:color="auto"/>
            <w:bottom w:val="none" w:sz="0" w:space="0" w:color="auto"/>
            <w:right w:val="none" w:sz="0" w:space="0" w:color="auto"/>
          </w:divBdr>
        </w:div>
        <w:div w:id="729227930">
          <w:marLeft w:val="0"/>
          <w:marRight w:val="0"/>
          <w:marTop w:val="0"/>
          <w:marBottom w:val="0"/>
          <w:divBdr>
            <w:top w:val="none" w:sz="0" w:space="0" w:color="auto"/>
            <w:left w:val="none" w:sz="0" w:space="0" w:color="auto"/>
            <w:bottom w:val="none" w:sz="0" w:space="0" w:color="auto"/>
            <w:right w:val="none" w:sz="0" w:space="0" w:color="auto"/>
          </w:divBdr>
        </w:div>
        <w:div w:id="730688707">
          <w:marLeft w:val="0"/>
          <w:marRight w:val="0"/>
          <w:marTop w:val="0"/>
          <w:marBottom w:val="0"/>
          <w:divBdr>
            <w:top w:val="none" w:sz="0" w:space="0" w:color="auto"/>
            <w:left w:val="none" w:sz="0" w:space="0" w:color="auto"/>
            <w:bottom w:val="none" w:sz="0" w:space="0" w:color="auto"/>
            <w:right w:val="none" w:sz="0" w:space="0" w:color="auto"/>
          </w:divBdr>
        </w:div>
        <w:div w:id="732236028">
          <w:marLeft w:val="0"/>
          <w:marRight w:val="0"/>
          <w:marTop w:val="0"/>
          <w:marBottom w:val="0"/>
          <w:divBdr>
            <w:top w:val="none" w:sz="0" w:space="0" w:color="auto"/>
            <w:left w:val="none" w:sz="0" w:space="0" w:color="auto"/>
            <w:bottom w:val="none" w:sz="0" w:space="0" w:color="auto"/>
            <w:right w:val="none" w:sz="0" w:space="0" w:color="auto"/>
          </w:divBdr>
        </w:div>
        <w:div w:id="732698387">
          <w:marLeft w:val="0"/>
          <w:marRight w:val="0"/>
          <w:marTop w:val="0"/>
          <w:marBottom w:val="0"/>
          <w:divBdr>
            <w:top w:val="none" w:sz="0" w:space="0" w:color="auto"/>
            <w:left w:val="none" w:sz="0" w:space="0" w:color="auto"/>
            <w:bottom w:val="none" w:sz="0" w:space="0" w:color="auto"/>
            <w:right w:val="none" w:sz="0" w:space="0" w:color="auto"/>
          </w:divBdr>
        </w:div>
        <w:div w:id="737559984">
          <w:marLeft w:val="0"/>
          <w:marRight w:val="0"/>
          <w:marTop w:val="0"/>
          <w:marBottom w:val="0"/>
          <w:divBdr>
            <w:top w:val="none" w:sz="0" w:space="0" w:color="auto"/>
            <w:left w:val="none" w:sz="0" w:space="0" w:color="auto"/>
            <w:bottom w:val="none" w:sz="0" w:space="0" w:color="auto"/>
            <w:right w:val="none" w:sz="0" w:space="0" w:color="auto"/>
          </w:divBdr>
        </w:div>
        <w:div w:id="743262399">
          <w:marLeft w:val="0"/>
          <w:marRight w:val="0"/>
          <w:marTop w:val="0"/>
          <w:marBottom w:val="0"/>
          <w:divBdr>
            <w:top w:val="none" w:sz="0" w:space="0" w:color="auto"/>
            <w:left w:val="none" w:sz="0" w:space="0" w:color="auto"/>
            <w:bottom w:val="none" w:sz="0" w:space="0" w:color="auto"/>
            <w:right w:val="none" w:sz="0" w:space="0" w:color="auto"/>
          </w:divBdr>
        </w:div>
        <w:div w:id="754204795">
          <w:marLeft w:val="0"/>
          <w:marRight w:val="0"/>
          <w:marTop w:val="0"/>
          <w:marBottom w:val="0"/>
          <w:divBdr>
            <w:top w:val="none" w:sz="0" w:space="0" w:color="auto"/>
            <w:left w:val="none" w:sz="0" w:space="0" w:color="auto"/>
            <w:bottom w:val="none" w:sz="0" w:space="0" w:color="auto"/>
            <w:right w:val="none" w:sz="0" w:space="0" w:color="auto"/>
          </w:divBdr>
        </w:div>
        <w:div w:id="754782349">
          <w:marLeft w:val="0"/>
          <w:marRight w:val="0"/>
          <w:marTop w:val="0"/>
          <w:marBottom w:val="0"/>
          <w:divBdr>
            <w:top w:val="none" w:sz="0" w:space="0" w:color="auto"/>
            <w:left w:val="none" w:sz="0" w:space="0" w:color="auto"/>
            <w:bottom w:val="none" w:sz="0" w:space="0" w:color="auto"/>
            <w:right w:val="none" w:sz="0" w:space="0" w:color="auto"/>
          </w:divBdr>
        </w:div>
        <w:div w:id="757798693">
          <w:marLeft w:val="0"/>
          <w:marRight w:val="0"/>
          <w:marTop w:val="0"/>
          <w:marBottom w:val="0"/>
          <w:divBdr>
            <w:top w:val="none" w:sz="0" w:space="0" w:color="auto"/>
            <w:left w:val="none" w:sz="0" w:space="0" w:color="auto"/>
            <w:bottom w:val="none" w:sz="0" w:space="0" w:color="auto"/>
            <w:right w:val="none" w:sz="0" w:space="0" w:color="auto"/>
          </w:divBdr>
        </w:div>
        <w:div w:id="758479411">
          <w:marLeft w:val="0"/>
          <w:marRight w:val="0"/>
          <w:marTop w:val="0"/>
          <w:marBottom w:val="0"/>
          <w:divBdr>
            <w:top w:val="none" w:sz="0" w:space="0" w:color="auto"/>
            <w:left w:val="none" w:sz="0" w:space="0" w:color="auto"/>
            <w:bottom w:val="none" w:sz="0" w:space="0" w:color="auto"/>
            <w:right w:val="none" w:sz="0" w:space="0" w:color="auto"/>
          </w:divBdr>
        </w:div>
        <w:div w:id="761528554">
          <w:marLeft w:val="0"/>
          <w:marRight w:val="0"/>
          <w:marTop w:val="0"/>
          <w:marBottom w:val="0"/>
          <w:divBdr>
            <w:top w:val="none" w:sz="0" w:space="0" w:color="auto"/>
            <w:left w:val="none" w:sz="0" w:space="0" w:color="auto"/>
            <w:bottom w:val="none" w:sz="0" w:space="0" w:color="auto"/>
            <w:right w:val="none" w:sz="0" w:space="0" w:color="auto"/>
          </w:divBdr>
        </w:div>
        <w:div w:id="762917760">
          <w:marLeft w:val="0"/>
          <w:marRight w:val="0"/>
          <w:marTop w:val="0"/>
          <w:marBottom w:val="0"/>
          <w:divBdr>
            <w:top w:val="none" w:sz="0" w:space="0" w:color="auto"/>
            <w:left w:val="none" w:sz="0" w:space="0" w:color="auto"/>
            <w:bottom w:val="none" w:sz="0" w:space="0" w:color="auto"/>
            <w:right w:val="none" w:sz="0" w:space="0" w:color="auto"/>
          </w:divBdr>
        </w:div>
        <w:div w:id="765923870">
          <w:marLeft w:val="0"/>
          <w:marRight w:val="0"/>
          <w:marTop w:val="0"/>
          <w:marBottom w:val="0"/>
          <w:divBdr>
            <w:top w:val="none" w:sz="0" w:space="0" w:color="auto"/>
            <w:left w:val="none" w:sz="0" w:space="0" w:color="auto"/>
            <w:bottom w:val="none" w:sz="0" w:space="0" w:color="auto"/>
            <w:right w:val="none" w:sz="0" w:space="0" w:color="auto"/>
          </w:divBdr>
        </w:div>
        <w:div w:id="767844798">
          <w:marLeft w:val="0"/>
          <w:marRight w:val="0"/>
          <w:marTop w:val="0"/>
          <w:marBottom w:val="0"/>
          <w:divBdr>
            <w:top w:val="none" w:sz="0" w:space="0" w:color="auto"/>
            <w:left w:val="none" w:sz="0" w:space="0" w:color="auto"/>
            <w:bottom w:val="none" w:sz="0" w:space="0" w:color="auto"/>
            <w:right w:val="none" w:sz="0" w:space="0" w:color="auto"/>
          </w:divBdr>
        </w:div>
        <w:div w:id="768894467">
          <w:marLeft w:val="0"/>
          <w:marRight w:val="0"/>
          <w:marTop w:val="0"/>
          <w:marBottom w:val="0"/>
          <w:divBdr>
            <w:top w:val="none" w:sz="0" w:space="0" w:color="auto"/>
            <w:left w:val="none" w:sz="0" w:space="0" w:color="auto"/>
            <w:bottom w:val="none" w:sz="0" w:space="0" w:color="auto"/>
            <w:right w:val="none" w:sz="0" w:space="0" w:color="auto"/>
          </w:divBdr>
        </w:div>
        <w:div w:id="773592087">
          <w:marLeft w:val="0"/>
          <w:marRight w:val="0"/>
          <w:marTop w:val="0"/>
          <w:marBottom w:val="0"/>
          <w:divBdr>
            <w:top w:val="none" w:sz="0" w:space="0" w:color="auto"/>
            <w:left w:val="none" w:sz="0" w:space="0" w:color="auto"/>
            <w:bottom w:val="none" w:sz="0" w:space="0" w:color="auto"/>
            <w:right w:val="none" w:sz="0" w:space="0" w:color="auto"/>
          </w:divBdr>
        </w:div>
        <w:div w:id="781532807">
          <w:marLeft w:val="0"/>
          <w:marRight w:val="0"/>
          <w:marTop w:val="0"/>
          <w:marBottom w:val="0"/>
          <w:divBdr>
            <w:top w:val="none" w:sz="0" w:space="0" w:color="auto"/>
            <w:left w:val="none" w:sz="0" w:space="0" w:color="auto"/>
            <w:bottom w:val="none" w:sz="0" w:space="0" w:color="auto"/>
            <w:right w:val="none" w:sz="0" w:space="0" w:color="auto"/>
          </w:divBdr>
        </w:div>
        <w:div w:id="785272588">
          <w:marLeft w:val="0"/>
          <w:marRight w:val="0"/>
          <w:marTop w:val="0"/>
          <w:marBottom w:val="0"/>
          <w:divBdr>
            <w:top w:val="none" w:sz="0" w:space="0" w:color="auto"/>
            <w:left w:val="none" w:sz="0" w:space="0" w:color="auto"/>
            <w:bottom w:val="none" w:sz="0" w:space="0" w:color="auto"/>
            <w:right w:val="none" w:sz="0" w:space="0" w:color="auto"/>
          </w:divBdr>
        </w:div>
        <w:div w:id="787357095">
          <w:marLeft w:val="0"/>
          <w:marRight w:val="0"/>
          <w:marTop w:val="0"/>
          <w:marBottom w:val="0"/>
          <w:divBdr>
            <w:top w:val="none" w:sz="0" w:space="0" w:color="auto"/>
            <w:left w:val="none" w:sz="0" w:space="0" w:color="auto"/>
            <w:bottom w:val="none" w:sz="0" w:space="0" w:color="auto"/>
            <w:right w:val="none" w:sz="0" w:space="0" w:color="auto"/>
          </w:divBdr>
        </w:div>
        <w:div w:id="787434946">
          <w:marLeft w:val="0"/>
          <w:marRight w:val="0"/>
          <w:marTop w:val="0"/>
          <w:marBottom w:val="0"/>
          <w:divBdr>
            <w:top w:val="none" w:sz="0" w:space="0" w:color="auto"/>
            <w:left w:val="none" w:sz="0" w:space="0" w:color="auto"/>
            <w:bottom w:val="none" w:sz="0" w:space="0" w:color="auto"/>
            <w:right w:val="none" w:sz="0" w:space="0" w:color="auto"/>
          </w:divBdr>
        </w:div>
        <w:div w:id="791675829">
          <w:marLeft w:val="0"/>
          <w:marRight w:val="0"/>
          <w:marTop w:val="0"/>
          <w:marBottom w:val="0"/>
          <w:divBdr>
            <w:top w:val="none" w:sz="0" w:space="0" w:color="auto"/>
            <w:left w:val="none" w:sz="0" w:space="0" w:color="auto"/>
            <w:bottom w:val="none" w:sz="0" w:space="0" w:color="auto"/>
            <w:right w:val="none" w:sz="0" w:space="0" w:color="auto"/>
          </w:divBdr>
        </w:div>
        <w:div w:id="794181518">
          <w:marLeft w:val="0"/>
          <w:marRight w:val="0"/>
          <w:marTop w:val="0"/>
          <w:marBottom w:val="0"/>
          <w:divBdr>
            <w:top w:val="none" w:sz="0" w:space="0" w:color="auto"/>
            <w:left w:val="none" w:sz="0" w:space="0" w:color="auto"/>
            <w:bottom w:val="none" w:sz="0" w:space="0" w:color="auto"/>
            <w:right w:val="none" w:sz="0" w:space="0" w:color="auto"/>
          </w:divBdr>
        </w:div>
        <w:div w:id="795300094">
          <w:marLeft w:val="0"/>
          <w:marRight w:val="0"/>
          <w:marTop w:val="0"/>
          <w:marBottom w:val="0"/>
          <w:divBdr>
            <w:top w:val="none" w:sz="0" w:space="0" w:color="auto"/>
            <w:left w:val="none" w:sz="0" w:space="0" w:color="auto"/>
            <w:bottom w:val="none" w:sz="0" w:space="0" w:color="auto"/>
            <w:right w:val="none" w:sz="0" w:space="0" w:color="auto"/>
          </w:divBdr>
        </w:div>
        <w:div w:id="795560499">
          <w:marLeft w:val="0"/>
          <w:marRight w:val="0"/>
          <w:marTop w:val="0"/>
          <w:marBottom w:val="0"/>
          <w:divBdr>
            <w:top w:val="none" w:sz="0" w:space="0" w:color="auto"/>
            <w:left w:val="none" w:sz="0" w:space="0" w:color="auto"/>
            <w:bottom w:val="none" w:sz="0" w:space="0" w:color="auto"/>
            <w:right w:val="none" w:sz="0" w:space="0" w:color="auto"/>
          </w:divBdr>
        </w:div>
        <w:div w:id="798841339">
          <w:marLeft w:val="0"/>
          <w:marRight w:val="0"/>
          <w:marTop w:val="0"/>
          <w:marBottom w:val="0"/>
          <w:divBdr>
            <w:top w:val="none" w:sz="0" w:space="0" w:color="auto"/>
            <w:left w:val="none" w:sz="0" w:space="0" w:color="auto"/>
            <w:bottom w:val="none" w:sz="0" w:space="0" w:color="auto"/>
            <w:right w:val="none" w:sz="0" w:space="0" w:color="auto"/>
          </w:divBdr>
        </w:div>
        <w:div w:id="799345326">
          <w:marLeft w:val="0"/>
          <w:marRight w:val="0"/>
          <w:marTop w:val="0"/>
          <w:marBottom w:val="0"/>
          <w:divBdr>
            <w:top w:val="none" w:sz="0" w:space="0" w:color="auto"/>
            <w:left w:val="none" w:sz="0" w:space="0" w:color="auto"/>
            <w:bottom w:val="none" w:sz="0" w:space="0" w:color="auto"/>
            <w:right w:val="none" w:sz="0" w:space="0" w:color="auto"/>
          </w:divBdr>
        </w:div>
        <w:div w:id="800731823">
          <w:marLeft w:val="0"/>
          <w:marRight w:val="0"/>
          <w:marTop w:val="0"/>
          <w:marBottom w:val="0"/>
          <w:divBdr>
            <w:top w:val="none" w:sz="0" w:space="0" w:color="auto"/>
            <w:left w:val="none" w:sz="0" w:space="0" w:color="auto"/>
            <w:bottom w:val="none" w:sz="0" w:space="0" w:color="auto"/>
            <w:right w:val="none" w:sz="0" w:space="0" w:color="auto"/>
          </w:divBdr>
        </w:div>
        <w:div w:id="805244584">
          <w:marLeft w:val="0"/>
          <w:marRight w:val="0"/>
          <w:marTop w:val="0"/>
          <w:marBottom w:val="0"/>
          <w:divBdr>
            <w:top w:val="none" w:sz="0" w:space="0" w:color="auto"/>
            <w:left w:val="none" w:sz="0" w:space="0" w:color="auto"/>
            <w:bottom w:val="none" w:sz="0" w:space="0" w:color="auto"/>
            <w:right w:val="none" w:sz="0" w:space="0" w:color="auto"/>
          </w:divBdr>
        </w:div>
        <w:div w:id="806119001">
          <w:marLeft w:val="0"/>
          <w:marRight w:val="0"/>
          <w:marTop w:val="0"/>
          <w:marBottom w:val="0"/>
          <w:divBdr>
            <w:top w:val="none" w:sz="0" w:space="0" w:color="auto"/>
            <w:left w:val="none" w:sz="0" w:space="0" w:color="auto"/>
            <w:bottom w:val="none" w:sz="0" w:space="0" w:color="auto"/>
            <w:right w:val="none" w:sz="0" w:space="0" w:color="auto"/>
          </w:divBdr>
        </w:div>
        <w:div w:id="814680826">
          <w:marLeft w:val="0"/>
          <w:marRight w:val="0"/>
          <w:marTop w:val="0"/>
          <w:marBottom w:val="0"/>
          <w:divBdr>
            <w:top w:val="none" w:sz="0" w:space="0" w:color="auto"/>
            <w:left w:val="none" w:sz="0" w:space="0" w:color="auto"/>
            <w:bottom w:val="none" w:sz="0" w:space="0" w:color="auto"/>
            <w:right w:val="none" w:sz="0" w:space="0" w:color="auto"/>
          </w:divBdr>
        </w:div>
        <w:div w:id="818182737">
          <w:marLeft w:val="0"/>
          <w:marRight w:val="0"/>
          <w:marTop w:val="0"/>
          <w:marBottom w:val="0"/>
          <w:divBdr>
            <w:top w:val="none" w:sz="0" w:space="0" w:color="auto"/>
            <w:left w:val="none" w:sz="0" w:space="0" w:color="auto"/>
            <w:bottom w:val="none" w:sz="0" w:space="0" w:color="auto"/>
            <w:right w:val="none" w:sz="0" w:space="0" w:color="auto"/>
          </w:divBdr>
        </w:div>
        <w:div w:id="818693532">
          <w:marLeft w:val="0"/>
          <w:marRight w:val="0"/>
          <w:marTop w:val="0"/>
          <w:marBottom w:val="0"/>
          <w:divBdr>
            <w:top w:val="none" w:sz="0" w:space="0" w:color="auto"/>
            <w:left w:val="none" w:sz="0" w:space="0" w:color="auto"/>
            <w:bottom w:val="none" w:sz="0" w:space="0" w:color="auto"/>
            <w:right w:val="none" w:sz="0" w:space="0" w:color="auto"/>
          </w:divBdr>
        </w:div>
        <w:div w:id="819613063">
          <w:marLeft w:val="0"/>
          <w:marRight w:val="0"/>
          <w:marTop w:val="0"/>
          <w:marBottom w:val="0"/>
          <w:divBdr>
            <w:top w:val="none" w:sz="0" w:space="0" w:color="auto"/>
            <w:left w:val="none" w:sz="0" w:space="0" w:color="auto"/>
            <w:bottom w:val="none" w:sz="0" w:space="0" w:color="auto"/>
            <w:right w:val="none" w:sz="0" w:space="0" w:color="auto"/>
          </w:divBdr>
        </w:div>
        <w:div w:id="823623054">
          <w:marLeft w:val="0"/>
          <w:marRight w:val="0"/>
          <w:marTop w:val="0"/>
          <w:marBottom w:val="0"/>
          <w:divBdr>
            <w:top w:val="none" w:sz="0" w:space="0" w:color="auto"/>
            <w:left w:val="none" w:sz="0" w:space="0" w:color="auto"/>
            <w:bottom w:val="none" w:sz="0" w:space="0" w:color="auto"/>
            <w:right w:val="none" w:sz="0" w:space="0" w:color="auto"/>
          </w:divBdr>
        </w:div>
        <w:div w:id="823819305">
          <w:marLeft w:val="0"/>
          <w:marRight w:val="0"/>
          <w:marTop w:val="0"/>
          <w:marBottom w:val="0"/>
          <w:divBdr>
            <w:top w:val="none" w:sz="0" w:space="0" w:color="auto"/>
            <w:left w:val="none" w:sz="0" w:space="0" w:color="auto"/>
            <w:bottom w:val="none" w:sz="0" w:space="0" w:color="auto"/>
            <w:right w:val="none" w:sz="0" w:space="0" w:color="auto"/>
          </w:divBdr>
        </w:div>
        <w:div w:id="824510404">
          <w:marLeft w:val="0"/>
          <w:marRight w:val="0"/>
          <w:marTop w:val="0"/>
          <w:marBottom w:val="0"/>
          <w:divBdr>
            <w:top w:val="none" w:sz="0" w:space="0" w:color="auto"/>
            <w:left w:val="none" w:sz="0" w:space="0" w:color="auto"/>
            <w:bottom w:val="none" w:sz="0" w:space="0" w:color="auto"/>
            <w:right w:val="none" w:sz="0" w:space="0" w:color="auto"/>
          </w:divBdr>
        </w:div>
        <w:div w:id="825703615">
          <w:marLeft w:val="0"/>
          <w:marRight w:val="0"/>
          <w:marTop w:val="0"/>
          <w:marBottom w:val="0"/>
          <w:divBdr>
            <w:top w:val="none" w:sz="0" w:space="0" w:color="auto"/>
            <w:left w:val="none" w:sz="0" w:space="0" w:color="auto"/>
            <w:bottom w:val="none" w:sz="0" w:space="0" w:color="auto"/>
            <w:right w:val="none" w:sz="0" w:space="0" w:color="auto"/>
          </w:divBdr>
        </w:div>
        <w:div w:id="827090600">
          <w:marLeft w:val="0"/>
          <w:marRight w:val="0"/>
          <w:marTop w:val="0"/>
          <w:marBottom w:val="0"/>
          <w:divBdr>
            <w:top w:val="none" w:sz="0" w:space="0" w:color="auto"/>
            <w:left w:val="none" w:sz="0" w:space="0" w:color="auto"/>
            <w:bottom w:val="none" w:sz="0" w:space="0" w:color="auto"/>
            <w:right w:val="none" w:sz="0" w:space="0" w:color="auto"/>
          </w:divBdr>
        </w:div>
        <w:div w:id="832138277">
          <w:marLeft w:val="0"/>
          <w:marRight w:val="0"/>
          <w:marTop w:val="0"/>
          <w:marBottom w:val="0"/>
          <w:divBdr>
            <w:top w:val="none" w:sz="0" w:space="0" w:color="auto"/>
            <w:left w:val="none" w:sz="0" w:space="0" w:color="auto"/>
            <w:bottom w:val="none" w:sz="0" w:space="0" w:color="auto"/>
            <w:right w:val="none" w:sz="0" w:space="0" w:color="auto"/>
          </w:divBdr>
        </w:div>
        <w:div w:id="833565997">
          <w:marLeft w:val="0"/>
          <w:marRight w:val="0"/>
          <w:marTop w:val="0"/>
          <w:marBottom w:val="0"/>
          <w:divBdr>
            <w:top w:val="none" w:sz="0" w:space="0" w:color="auto"/>
            <w:left w:val="none" w:sz="0" w:space="0" w:color="auto"/>
            <w:bottom w:val="none" w:sz="0" w:space="0" w:color="auto"/>
            <w:right w:val="none" w:sz="0" w:space="0" w:color="auto"/>
          </w:divBdr>
        </w:div>
        <w:div w:id="833760960">
          <w:marLeft w:val="0"/>
          <w:marRight w:val="0"/>
          <w:marTop w:val="0"/>
          <w:marBottom w:val="0"/>
          <w:divBdr>
            <w:top w:val="none" w:sz="0" w:space="0" w:color="auto"/>
            <w:left w:val="none" w:sz="0" w:space="0" w:color="auto"/>
            <w:bottom w:val="none" w:sz="0" w:space="0" w:color="auto"/>
            <w:right w:val="none" w:sz="0" w:space="0" w:color="auto"/>
          </w:divBdr>
        </w:div>
        <w:div w:id="835267834">
          <w:marLeft w:val="0"/>
          <w:marRight w:val="0"/>
          <w:marTop w:val="0"/>
          <w:marBottom w:val="0"/>
          <w:divBdr>
            <w:top w:val="none" w:sz="0" w:space="0" w:color="auto"/>
            <w:left w:val="none" w:sz="0" w:space="0" w:color="auto"/>
            <w:bottom w:val="none" w:sz="0" w:space="0" w:color="auto"/>
            <w:right w:val="none" w:sz="0" w:space="0" w:color="auto"/>
          </w:divBdr>
        </w:div>
        <w:div w:id="835417677">
          <w:marLeft w:val="0"/>
          <w:marRight w:val="0"/>
          <w:marTop w:val="0"/>
          <w:marBottom w:val="0"/>
          <w:divBdr>
            <w:top w:val="none" w:sz="0" w:space="0" w:color="auto"/>
            <w:left w:val="none" w:sz="0" w:space="0" w:color="auto"/>
            <w:bottom w:val="none" w:sz="0" w:space="0" w:color="auto"/>
            <w:right w:val="none" w:sz="0" w:space="0" w:color="auto"/>
          </w:divBdr>
        </w:div>
        <w:div w:id="836573738">
          <w:marLeft w:val="0"/>
          <w:marRight w:val="0"/>
          <w:marTop w:val="0"/>
          <w:marBottom w:val="0"/>
          <w:divBdr>
            <w:top w:val="none" w:sz="0" w:space="0" w:color="auto"/>
            <w:left w:val="none" w:sz="0" w:space="0" w:color="auto"/>
            <w:bottom w:val="none" w:sz="0" w:space="0" w:color="auto"/>
            <w:right w:val="none" w:sz="0" w:space="0" w:color="auto"/>
          </w:divBdr>
        </w:div>
        <w:div w:id="836773649">
          <w:marLeft w:val="0"/>
          <w:marRight w:val="0"/>
          <w:marTop w:val="0"/>
          <w:marBottom w:val="0"/>
          <w:divBdr>
            <w:top w:val="none" w:sz="0" w:space="0" w:color="auto"/>
            <w:left w:val="none" w:sz="0" w:space="0" w:color="auto"/>
            <w:bottom w:val="none" w:sz="0" w:space="0" w:color="auto"/>
            <w:right w:val="none" w:sz="0" w:space="0" w:color="auto"/>
          </w:divBdr>
        </w:div>
        <w:div w:id="841746970">
          <w:marLeft w:val="0"/>
          <w:marRight w:val="0"/>
          <w:marTop w:val="0"/>
          <w:marBottom w:val="0"/>
          <w:divBdr>
            <w:top w:val="none" w:sz="0" w:space="0" w:color="auto"/>
            <w:left w:val="none" w:sz="0" w:space="0" w:color="auto"/>
            <w:bottom w:val="none" w:sz="0" w:space="0" w:color="auto"/>
            <w:right w:val="none" w:sz="0" w:space="0" w:color="auto"/>
          </w:divBdr>
        </w:div>
        <w:div w:id="842550884">
          <w:marLeft w:val="0"/>
          <w:marRight w:val="0"/>
          <w:marTop w:val="0"/>
          <w:marBottom w:val="0"/>
          <w:divBdr>
            <w:top w:val="none" w:sz="0" w:space="0" w:color="auto"/>
            <w:left w:val="none" w:sz="0" w:space="0" w:color="auto"/>
            <w:bottom w:val="none" w:sz="0" w:space="0" w:color="auto"/>
            <w:right w:val="none" w:sz="0" w:space="0" w:color="auto"/>
          </w:divBdr>
        </w:div>
        <w:div w:id="849373851">
          <w:marLeft w:val="0"/>
          <w:marRight w:val="0"/>
          <w:marTop w:val="0"/>
          <w:marBottom w:val="0"/>
          <w:divBdr>
            <w:top w:val="none" w:sz="0" w:space="0" w:color="auto"/>
            <w:left w:val="none" w:sz="0" w:space="0" w:color="auto"/>
            <w:bottom w:val="none" w:sz="0" w:space="0" w:color="auto"/>
            <w:right w:val="none" w:sz="0" w:space="0" w:color="auto"/>
          </w:divBdr>
        </w:div>
        <w:div w:id="849611345">
          <w:marLeft w:val="0"/>
          <w:marRight w:val="0"/>
          <w:marTop w:val="0"/>
          <w:marBottom w:val="0"/>
          <w:divBdr>
            <w:top w:val="none" w:sz="0" w:space="0" w:color="auto"/>
            <w:left w:val="none" w:sz="0" w:space="0" w:color="auto"/>
            <w:bottom w:val="none" w:sz="0" w:space="0" w:color="auto"/>
            <w:right w:val="none" w:sz="0" w:space="0" w:color="auto"/>
          </w:divBdr>
        </w:div>
        <w:div w:id="853767181">
          <w:marLeft w:val="0"/>
          <w:marRight w:val="0"/>
          <w:marTop w:val="0"/>
          <w:marBottom w:val="0"/>
          <w:divBdr>
            <w:top w:val="none" w:sz="0" w:space="0" w:color="auto"/>
            <w:left w:val="none" w:sz="0" w:space="0" w:color="auto"/>
            <w:bottom w:val="none" w:sz="0" w:space="0" w:color="auto"/>
            <w:right w:val="none" w:sz="0" w:space="0" w:color="auto"/>
          </w:divBdr>
        </w:div>
        <w:div w:id="859272410">
          <w:marLeft w:val="0"/>
          <w:marRight w:val="0"/>
          <w:marTop w:val="0"/>
          <w:marBottom w:val="0"/>
          <w:divBdr>
            <w:top w:val="none" w:sz="0" w:space="0" w:color="auto"/>
            <w:left w:val="none" w:sz="0" w:space="0" w:color="auto"/>
            <w:bottom w:val="none" w:sz="0" w:space="0" w:color="auto"/>
            <w:right w:val="none" w:sz="0" w:space="0" w:color="auto"/>
          </w:divBdr>
        </w:div>
        <w:div w:id="860240763">
          <w:marLeft w:val="0"/>
          <w:marRight w:val="0"/>
          <w:marTop w:val="0"/>
          <w:marBottom w:val="0"/>
          <w:divBdr>
            <w:top w:val="none" w:sz="0" w:space="0" w:color="auto"/>
            <w:left w:val="none" w:sz="0" w:space="0" w:color="auto"/>
            <w:bottom w:val="none" w:sz="0" w:space="0" w:color="auto"/>
            <w:right w:val="none" w:sz="0" w:space="0" w:color="auto"/>
          </w:divBdr>
        </w:div>
        <w:div w:id="861669753">
          <w:marLeft w:val="0"/>
          <w:marRight w:val="0"/>
          <w:marTop w:val="0"/>
          <w:marBottom w:val="0"/>
          <w:divBdr>
            <w:top w:val="none" w:sz="0" w:space="0" w:color="auto"/>
            <w:left w:val="none" w:sz="0" w:space="0" w:color="auto"/>
            <w:bottom w:val="none" w:sz="0" w:space="0" w:color="auto"/>
            <w:right w:val="none" w:sz="0" w:space="0" w:color="auto"/>
          </w:divBdr>
        </w:div>
        <w:div w:id="862672597">
          <w:marLeft w:val="0"/>
          <w:marRight w:val="0"/>
          <w:marTop w:val="0"/>
          <w:marBottom w:val="0"/>
          <w:divBdr>
            <w:top w:val="none" w:sz="0" w:space="0" w:color="auto"/>
            <w:left w:val="none" w:sz="0" w:space="0" w:color="auto"/>
            <w:bottom w:val="none" w:sz="0" w:space="0" w:color="auto"/>
            <w:right w:val="none" w:sz="0" w:space="0" w:color="auto"/>
          </w:divBdr>
        </w:div>
        <w:div w:id="863789839">
          <w:marLeft w:val="0"/>
          <w:marRight w:val="0"/>
          <w:marTop w:val="0"/>
          <w:marBottom w:val="0"/>
          <w:divBdr>
            <w:top w:val="none" w:sz="0" w:space="0" w:color="auto"/>
            <w:left w:val="none" w:sz="0" w:space="0" w:color="auto"/>
            <w:bottom w:val="none" w:sz="0" w:space="0" w:color="auto"/>
            <w:right w:val="none" w:sz="0" w:space="0" w:color="auto"/>
          </w:divBdr>
        </w:div>
        <w:div w:id="865871151">
          <w:marLeft w:val="0"/>
          <w:marRight w:val="0"/>
          <w:marTop w:val="0"/>
          <w:marBottom w:val="0"/>
          <w:divBdr>
            <w:top w:val="none" w:sz="0" w:space="0" w:color="auto"/>
            <w:left w:val="none" w:sz="0" w:space="0" w:color="auto"/>
            <w:bottom w:val="none" w:sz="0" w:space="0" w:color="auto"/>
            <w:right w:val="none" w:sz="0" w:space="0" w:color="auto"/>
          </w:divBdr>
        </w:div>
        <w:div w:id="867378244">
          <w:marLeft w:val="0"/>
          <w:marRight w:val="0"/>
          <w:marTop w:val="0"/>
          <w:marBottom w:val="0"/>
          <w:divBdr>
            <w:top w:val="none" w:sz="0" w:space="0" w:color="auto"/>
            <w:left w:val="none" w:sz="0" w:space="0" w:color="auto"/>
            <w:bottom w:val="none" w:sz="0" w:space="0" w:color="auto"/>
            <w:right w:val="none" w:sz="0" w:space="0" w:color="auto"/>
          </w:divBdr>
        </w:div>
        <w:div w:id="868685075">
          <w:marLeft w:val="0"/>
          <w:marRight w:val="0"/>
          <w:marTop w:val="0"/>
          <w:marBottom w:val="0"/>
          <w:divBdr>
            <w:top w:val="none" w:sz="0" w:space="0" w:color="auto"/>
            <w:left w:val="none" w:sz="0" w:space="0" w:color="auto"/>
            <w:bottom w:val="none" w:sz="0" w:space="0" w:color="auto"/>
            <w:right w:val="none" w:sz="0" w:space="0" w:color="auto"/>
          </w:divBdr>
        </w:div>
        <w:div w:id="871117128">
          <w:marLeft w:val="0"/>
          <w:marRight w:val="0"/>
          <w:marTop w:val="0"/>
          <w:marBottom w:val="0"/>
          <w:divBdr>
            <w:top w:val="none" w:sz="0" w:space="0" w:color="auto"/>
            <w:left w:val="none" w:sz="0" w:space="0" w:color="auto"/>
            <w:bottom w:val="none" w:sz="0" w:space="0" w:color="auto"/>
            <w:right w:val="none" w:sz="0" w:space="0" w:color="auto"/>
          </w:divBdr>
        </w:div>
        <w:div w:id="872771386">
          <w:marLeft w:val="0"/>
          <w:marRight w:val="0"/>
          <w:marTop w:val="0"/>
          <w:marBottom w:val="0"/>
          <w:divBdr>
            <w:top w:val="none" w:sz="0" w:space="0" w:color="auto"/>
            <w:left w:val="none" w:sz="0" w:space="0" w:color="auto"/>
            <w:bottom w:val="none" w:sz="0" w:space="0" w:color="auto"/>
            <w:right w:val="none" w:sz="0" w:space="0" w:color="auto"/>
          </w:divBdr>
        </w:div>
        <w:div w:id="879245216">
          <w:marLeft w:val="0"/>
          <w:marRight w:val="0"/>
          <w:marTop w:val="0"/>
          <w:marBottom w:val="0"/>
          <w:divBdr>
            <w:top w:val="none" w:sz="0" w:space="0" w:color="auto"/>
            <w:left w:val="none" w:sz="0" w:space="0" w:color="auto"/>
            <w:bottom w:val="none" w:sz="0" w:space="0" w:color="auto"/>
            <w:right w:val="none" w:sz="0" w:space="0" w:color="auto"/>
          </w:divBdr>
        </w:div>
        <w:div w:id="879322572">
          <w:marLeft w:val="0"/>
          <w:marRight w:val="0"/>
          <w:marTop w:val="0"/>
          <w:marBottom w:val="0"/>
          <w:divBdr>
            <w:top w:val="none" w:sz="0" w:space="0" w:color="auto"/>
            <w:left w:val="none" w:sz="0" w:space="0" w:color="auto"/>
            <w:bottom w:val="none" w:sz="0" w:space="0" w:color="auto"/>
            <w:right w:val="none" w:sz="0" w:space="0" w:color="auto"/>
          </w:divBdr>
        </w:div>
        <w:div w:id="882130420">
          <w:marLeft w:val="0"/>
          <w:marRight w:val="0"/>
          <w:marTop w:val="0"/>
          <w:marBottom w:val="0"/>
          <w:divBdr>
            <w:top w:val="none" w:sz="0" w:space="0" w:color="auto"/>
            <w:left w:val="none" w:sz="0" w:space="0" w:color="auto"/>
            <w:bottom w:val="none" w:sz="0" w:space="0" w:color="auto"/>
            <w:right w:val="none" w:sz="0" w:space="0" w:color="auto"/>
          </w:divBdr>
        </w:div>
        <w:div w:id="883172707">
          <w:marLeft w:val="0"/>
          <w:marRight w:val="0"/>
          <w:marTop w:val="0"/>
          <w:marBottom w:val="0"/>
          <w:divBdr>
            <w:top w:val="none" w:sz="0" w:space="0" w:color="auto"/>
            <w:left w:val="none" w:sz="0" w:space="0" w:color="auto"/>
            <w:bottom w:val="none" w:sz="0" w:space="0" w:color="auto"/>
            <w:right w:val="none" w:sz="0" w:space="0" w:color="auto"/>
          </w:divBdr>
        </w:div>
        <w:div w:id="884371935">
          <w:marLeft w:val="0"/>
          <w:marRight w:val="0"/>
          <w:marTop w:val="0"/>
          <w:marBottom w:val="0"/>
          <w:divBdr>
            <w:top w:val="none" w:sz="0" w:space="0" w:color="auto"/>
            <w:left w:val="none" w:sz="0" w:space="0" w:color="auto"/>
            <w:bottom w:val="none" w:sz="0" w:space="0" w:color="auto"/>
            <w:right w:val="none" w:sz="0" w:space="0" w:color="auto"/>
          </w:divBdr>
        </w:div>
        <w:div w:id="886181505">
          <w:marLeft w:val="0"/>
          <w:marRight w:val="0"/>
          <w:marTop w:val="0"/>
          <w:marBottom w:val="0"/>
          <w:divBdr>
            <w:top w:val="none" w:sz="0" w:space="0" w:color="auto"/>
            <w:left w:val="none" w:sz="0" w:space="0" w:color="auto"/>
            <w:bottom w:val="none" w:sz="0" w:space="0" w:color="auto"/>
            <w:right w:val="none" w:sz="0" w:space="0" w:color="auto"/>
          </w:divBdr>
        </w:div>
        <w:div w:id="891698415">
          <w:marLeft w:val="0"/>
          <w:marRight w:val="0"/>
          <w:marTop w:val="0"/>
          <w:marBottom w:val="0"/>
          <w:divBdr>
            <w:top w:val="none" w:sz="0" w:space="0" w:color="auto"/>
            <w:left w:val="none" w:sz="0" w:space="0" w:color="auto"/>
            <w:bottom w:val="none" w:sz="0" w:space="0" w:color="auto"/>
            <w:right w:val="none" w:sz="0" w:space="0" w:color="auto"/>
          </w:divBdr>
        </w:div>
        <w:div w:id="892086558">
          <w:marLeft w:val="0"/>
          <w:marRight w:val="0"/>
          <w:marTop w:val="0"/>
          <w:marBottom w:val="0"/>
          <w:divBdr>
            <w:top w:val="none" w:sz="0" w:space="0" w:color="auto"/>
            <w:left w:val="none" w:sz="0" w:space="0" w:color="auto"/>
            <w:bottom w:val="none" w:sz="0" w:space="0" w:color="auto"/>
            <w:right w:val="none" w:sz="0" w:space="0" w:color="auto"/>
          </w:divBdr>
        </w:div>
        <w:div w:id="892816827">
          <w:marLeft w:val="0"/>
          <w:marRight w:val="0"/>
          <w:marTop w:val="0"/>
          <w:marBottom w:val="0"/>
          <w:divBdr>
            <w:top w:val="none" w:sz="0" w:space="0" w:color="auto"/>
            <w:left w:val="none" w:sz="0" w:space="0" w:color="auto"/>
            <w:bottom w:val="none" w:sz="0" w:space="0" w:color="auto"/>
            <w:right w:val="none" w:sz="0" w:space="0" w:color="auto"/>
          </w:divBdr>
        </w:div>
        <w:div w:id="895435389">
          <w:marLeft w:val="0"/>
          <w:marRight w:val="0"/>
          <w:marTop w:val="0"/>
          <w:marBottom w:val="0"/>
          <w:divBdr>
            <w:top w:val="none" w:sz="0" w:space="0" w:color="auto"/>
            <w:left w:val="none" w:sz="0" w:space="0" w:color="auto"/>
            <w:bottom w:val="none" w:sz="0" w:space="0" w:color="auto"/>
            <w:right w:val="none" w:sz="0" w:space="0" w:color="auto"/>
          </w:divBdr>
        </w:div>
        <w:div w:id="895822904">
          <w:marLeft w:val="0"/>
          <w:marRight w:val="0"/>
          <w:marTop w:val="0"/>
          <w:marBottom w:val="0"/>
          <w:divBdr>
            <w:top w:val="none" w:sz="0" w:space="0" w:color="auto"/>
            <w:left w:val="none" w:sz="0" w:space="0" w:color="auto"/>
            <w:bottom w:val="none" w:sz="0" w:space="0" w:color="auto"/>
            <w:right w:val="none" w:sz="0" w:space="0" w:color="auto"/>
          </w:divBdr>
        </w:div>
        <w:div w:id="910694525">
          <w:marLeft w:val="0"/>
          <w:marRight w:val="0"/>
          <w:marTop w:val="0"/>
          <w:marBottom w:val="0"/>
          <w:divBdr>
            <w:top w:val="none" w:sz="0" w:space="0" w:color="auto"/>
            <w:left w:val="none" w:sz="0" w:space="0" w:color="auto"/>
            <w:bottom w:val="none" w:sz="0" w:space="0" w:color="auto"/>
            <w:right w:val="none" w:sz="0" w:space="0" w:color="auto"/>
          </w:divBdr>
        </w:div>
        <w:div w:id="913659652">
          <w:marLeft w:val="0"/>
          <w:marRight w:val="0"/>
          <w:marTop w:val="0"/>
          <w:marBottom w:val="0"/>
          <w:divBdr>
            <w:top w:val="none" w:sz="0" w:space="0" w:color="auto"/>
            <w:left w:val="none" w:sz="0" w:space="0" w:color="auto"/>
            <w:bottom w:val="none" w:sz="0" w:space="0" w:color="auto"/>
            <w:right w:val="none" w:sz="0" w:space="0" w:color="auto"/>
          </w:divBdr>
        </w:div>
        <w:div w:id="915045749">
          <w:marLeft w:val="0"/>
          <w:marRight w:val="0"/>
          <w:marTop w:val="0"/>
          <w:marBottom w:val="0"/>
          <w:divBdr>
            <w:top w:val="none" w:sz="0" w:space="0" w:color="auto"/>
            <w:left w:val="none" w:sz="0" w:space="0" w:color="auto"/>
            <w:bottom w:val="none" w:sz="0" w:space="0" w:color="auto"/>
            <w:right w:val="none" w:sz="0" w:space="0" w:color="auto"/>
          </w:divBdr>
        </w:div>
        <w:div w:id="917328339">
          <w:marLeft w:val="0"/>
          <w:marRight w:val="0"/>
          <w:marTop w:val="0"/>
          <w:marBottom w:val="0"/>
          <w:divBdr>
            <w:top w:val="none" w:sz="0" w:space="0" w:color="auto"/>
            <w:left w:val="none" w:sz="0" w:space="0" w:color="auto"/>
            <w:bottom w:val="none" w:sz="0" w:space="0" w:color="auto"/>
            <w:right w:val="none" w:sz="0" w:space="0" w:color="auto"/>
          </w:divBdr>
        </w:div>
        <w:div w:id="917715601">
          <w:marLeft w:val="0"/>
          <w:marRight w:val="0"/>
          <w:marTop w:val="0"/>
          <w:marBottom w:val="0"/>
          <w:divBdr>
            <w:top w:val="none" w:sz="0" w:space="0" w:color="auto"/>
            <w:left w:val="none" w:sz="0" w:space="0" w:color="auto"/>
            <w:bottom w:val="none" w:sz="0" w:space="0" w:color="auto"/>
            <w:right w:val="none" w:sz="0" w:space="0" w:color="auto"/>
          </w:divBdr>
        </w:div>
        <w:div w:id="918752515">
          <w:marLeft w:val="0"/>
          <w:marRight w:val="0"/>
          <w:marTop w:val="0"/>
          <w:marBottom w:val="0"/>
          <w:divBdr>
            <w:top w:val="none" w:sz="0" w:space="0" w:color="auto"/>
            <w:left w:val="none" w:sz="0" w:space="0" w:color="auto"/>
            <w:bottom w:val="none" w:sz="0" w:space="0" w:color="auto"/>
            <w:right w:val="none" w:sz="0" w:space="0" w:color="auto"/>
          </w:divBdr>
        </w:div>
        <w:div w:id="920259780">
          <w:marLeft w:val="0"/>
          <w:marRight w:val="0"/>
          <w:marTop w:val="0"/>
          <w:marBottom w:val="0"/>
          <w:divBdr>
            <w:top w:val="none" w:sz="0" w:space="0" w:color="auto"/>
            <w:left w:val="none" w:sz="0" w:space="0" w:color="auto"/>
            <w:bottom w:val="none" w:sz="0" w:space="0" w:color="auto"/>
            <w:right w:val="none" w:sz="0" w:space="0" w:color="auto"/>
          </w:divBdr>
        </w:div>
        <w:div w:id="920677037">
          <w:marLeft w:val="0"/>
          <w:marRight w:val="0"/>
          <w:marTop w:val="0"/>
          <w:marBottom w:val="0"/>
          <w:divBdr>
            <w:top w:val="none" w:sz="0" w:space="0" w:color="auto"/>
            <w:left w:val="none" w:sz="0" w:space="0" w:color="auto"/>
            <w:bottom w:val="none" w:sz="0" w:space="0" w:color="auto"/>
            <w:right w:val="none" w:sz="0" w:space="0" w:color="auto"/>
          </w:divBdr>
        </w:div>
        <w:div w:id="926235960">
          <w:marLeft w:val="0"/>
          <w:marRight w:val="0"/>
          <w:marTop w:val="0"/>
          <w:marBottom w:val="0"/>
          <w:divBdr>
            <w:top w:val="none" w:sz="0" w:space="0" w:color="auto"/>
            <w:left w:val="none" w:sz="0" w:space="0" w:color="auto"/>
            <w:bottom w:val="none" w:sz="0" w:space="0" w:color="auto"/>
            <w:right w:val="none" w:sz="0" w:space="0" w:color="auto"/>
          </w:divBdr>
        </w:div>
        <w:div w:id="939601746">
          <w:marLeft w:val="0"/>
          <w:marRight w:val="0"/>
          <w:marTop w:val="0"/>
          <w:marBottom w:val="0"/>
          <w:divBdr>
            <w:top w:val="none" w:sz="0" w:space="0" w:color="auto"/>
            <w:left w:val="none" w:sz="0" w:space="0" w:color="auto"/>
            <w:bottom w:val="none" w:sz="0" w:space="0" w:color="auto"/>
            <w:right w:val="none" w:sz="0" w:space="0" w:color="auto"/>
          </w:divBdr>
        </w:div>
        <w:div w:id="941302343">
          <w:marLeft w:val="0"/>
          <w:marRight w:val="0"/>
          <w:marTop w:val="0"/>
          <w:marBottom w:val="0"/>
          <w:divBdr>
            <w:top w:val="none" w:sz="0" w:space="0" w:color="auto"/>
            <w:left w:val="none" w:sz="0" w:space="0" w:color="auto"/>
            <w:bottom w:val="none" w:sz="0" w:space="0" w:color="auto"/>
            <w:right w:val="none" w:sz="0" w:space="0" w:color="auto"/>
          </w:divBdr>
        </w:div>
        <w:div w:id="942499827">
          <w:marLeft w:val="0"/>
          <w:marRight w:val="0"/>
          <w:marTop w:val="0"/>
          <w:marBottom w:val="0"/>
          <w:divBdr>
            <w:top w:val="none" w:sz="0" w:space="0" w:color="auto"/>
            <w:left w:val="none" w:sz="0" w:space="0" w:color="auto"/>
            <w:bottom w:val="none" w:sz="0" w:space="0" w:color="auto"/>
            <w:right w:val="none" w:sz="0" w:space="0" w:color="auto"/>
          </w:divBdr>
        </w:div>
        <w:div w:id="943075436">
          <w:marLeft w:val="0"/>
          <w:marRight w:val="0"/>
          <w:marTop w:val="0"/>
          <w:marBottom w:val="0"/>
          <w:divBdr>
            <w:top w:val="none" w:sz="0" w:space="0" w:color="auto"/>
            <w:left w:val="none" w:sz="0" w:space="0" w:color="auto"/>
            <w:bottom w:val="none" w:sz="0" w:space="0" w:color="auto"/>
            <w:right w:val="none" w:sz="0" w:space="0" w:color="auto"/>
          </w:divBdr>
        </w:div>
        <w:div w:id="949707097">
          <w:marLeft w:val="0"/>
          <w:marRight w:val="0"/>
          <w:marTop w:val="0"/>
          <w:marBottom w:val="0"/>
          <w:divBdr>
            <w:top w:val="none" w:sz="0" w:space="0" w:color="auto"/>
            <w:left w:val="none" w:sz="0" w:space="0" w:color="auto"/>
            <w:bottom w:val="none" w:sz="0" w:space="0" w:color="auto"/>
            <w:right w:val="none" w:sz="0" w:space="0" w:color="auto"/>
          </w:divBdr>
        </w:div>
        <w:div w:id="950208685">
          <w:marLeft w:val="0"/>
          <w:marRight w:val="0"/>
          <w:marTop w:val="0"/>
          <w:marBottom w:val="0"/>
          <w:divBdr>
            <w:top w:val="none" w:sz="0" w:space="0" w:color="auto"/>
            <w:left w:val="none" w:sz="0" w:space="0" w:color="auto"/>
            <w:bottom w:val="none" w:sz="0" w:space="0" w:color="auto"/>
            <w:right w:val="none" w:sz="0" w:space="0" w:color="auto"/>
          </w:divBdr>
        </w:div>
        <w:div w:id="951932963">
          <w:marLeft w:val="0"/>
          <w:marRight w:val="0"/>
          <w:marTop w:val="0"/>
          <w:marBottom w:val="0"/>
          <w:divBdr>
            <w:top w:val="none" w:sz="0" w:space="0" w:color="auto"/>
            <w:left w:val="none" w:sz="0" w:space="0" w:color="auto"/>
            <w:bottom w:val="none" w:sz="0" w:space="0" w:color="auto"/>
            <w:right w:val="none" w:sz="0" w:space="0" w:color="auto"/>
          </w:divBdr>
        </w:div>
        <w:div w:id="953053137">
          <w:marLeft w:val="0"/>
          <w:marRight w:val="0"/>
          <w:marTop w:val="0"/>
          <w:marBottom w:val="0"/>
          <w:divBdr>
            <w:top w:val="none" w:sz="0" w:space="0" w:color="auto"/>
            <w:left w:val="none" w:sz="0" w:space="0" w:color="auto"/>
            <w:bottom w:val="none" w:sz="0" w:space="0" w:color="auto"/>
            <w:right w:val="none" w:sz="0" w:space="0" w:color="auto"/>
          </w:divBdr>
        </w:div>
        <w:div w:id="953053232">
          <w:marLeft w:val="0"/>
          <w:marRight w:val="0"/>
          <w:marTop w:val="0"/>
          <w:marBottom w:val="0"/>
          <w:divBdr>
            <w:top w:val="none" w:sz="0" w:space="0" w:color="auto"/>
            <w:left w:val="none" w:sz="0" w:space="0" w:color="auto"/>
            <w:bottom w:val="none" w:sz="0" w:space="0" w:color="auto"/>
            <w:right w:val="none" w:sz="0" w:space="0" w:color="auto"/>
          </w:divBdr>
        </w:div>
        <w:div w:id="953288280">
          <w:marLeft w:val="0"/>
          <w:marRight w:val="0"/>
          <w:marTop w:val="0"/>
          <w:marBottom w:val="0"/>
          <w:divBdr>
            <w:top w:val="none" w:sz="0" w:space="0" w:color="auto"/>
            <w:left w:val="none" w:sz="0" w:space="0" w:color="auto"/>
            <w:bottom w:val="none" w:sz="0" w:space="0" w:color="auto"/>
            <w:right w:val="none" w:sz="0" w:space="0" w:color="auto"/>
          </w:divBdr>
        </w:div>
        <w:div w:id="956523837">
          <w:marLeft w:val="0"/>
          <w:marRight w:val="0"/>
          <w:marTop w:val="0"/>
          <w:marBottom w:val="0"/>
          <w:divBdr>
            <w:top w:val="none" w:sz="0" w:space="0" w:color="auto"/>
            <w:left w:val="none" w:sz="0" w:space="0" w:color="auto"/>
            <w:bottom w:val="none" w:sz="0" w:space="0" w:color="auto"/>
            <w:right w:val="none" w:sz="0" w:space="0" w:color="auto"/>
          </w:divBdr>
        </w:div>
        <w:div w:id="961766451">
          <w:marLeft w:val="0"/>
          <w:marRight w:val="0"/>
          <w:marTop w:val="0"/>
          <w:marBottom w:val="0"/>
          <w:divBdr>
            <w:top w:val="none" w:sz="0" w:space="0" w:color="auto"/>
            <w:left w:val="none" w:sz="0" w:space="0" w:color="auto"/>
            <w:bottom w:val="none" w:sz="0" w:space="0" w:color="auto"/>
            <w:right w:val="none" w:sz="0" w:space="0" w:color="auto"/>
          </w:divBdr>
        </w:div>
        <w:div w:id="961812893">
          <w:marLeft w:val="0"/>
          <w:marRight w:val="0"/>
          <w:marTop w:val="0"/>
          <w:marBottom w:val="0"/>
          <w:divBdr>
            <w:top w:val="none" w:sz="0" w:space="0" w:color="auto"/>
            <w:left w:val="none" w:sz="0" w:space="0" w:color="auto"/>
            <w:bottom w:val="none" w:sz="0" w:space="0" w:color="auto"/>
            <w:right w:val="none" w:sz="0" w:space="0" w:color="auto"/>
          </w:divBdr>
        </w:div>
        <w:div w:id="961885083">
          <w:marLeft w:val="0"/>
          <w:marRight w:val="0"/>
          <w:marTop w:val="0"/>
          <w:marBottom w:val="0"/>
          <w:divBdr>
            <w:top w:val="none" w:sz="0" w:space="0" w:color="auto"/>
            <w:left w:val="none" w:sz="0" w:space="0" w:color="auto"/>
            <w:bottom w:val="none" w:sz="0" w:space="0" w:color="auto"/>
            <w:right w:val="none" w:sz="0" w:space="0" w:color="auto"/>
          </w:divBdr>
        </w:div>
        <w:div w:id="963930215">
          <w:marLeft w:val="0"/>
          <w:marRight w:val="0"/>
          <w:marTop w:val="0"/>
          <w:marBottom w:val="0"/>
          <w:divBdr>
            <w:top w:val="none" w:sz="0" w:space="0" w:color="auto"/>
            <w:left w:val="none" w:sz="0" w:space="0" w:color="auto"/>
            <w:bottom w:val="none" w:sz="0" w:space="0" w:color="auto"/>
            <w:right w:val="none" w:sz="0" w:space="0" w:color="auto"/>
          </w:divBdr>
        </w:div>
        <w:div w:id="966351618">
          <w:marLeft w:val="0"/>
          <w:marRight w:val="0"/>
          <w:marTop w:val="0"/>
          <w:marBottom w:val="0"/>
          <w:divBdr>
            <w:top w:val="none" w:sz="0" w:space="0" w:color="auto"/>
            <w:left w:val="none" w:sz="0" w:space="0" w:color="auto"/>
            <w:bottom w:val="none" w:sz="0" w:space="0" w:color="auto"/>
            <w:right w:val="none" w:sz="0" w:space="0" w:color="auto"/>
          </w:divBdr>
        </w:div>
        <w:div w:id="969819328">
          <w:marLeft w:val="0"/>
          <w:marRight w:val="0"/>
          <w:marTop w:val="0"/>
          <w:marBottom w:val="0"/>
          <w:divBdr>
            <w:top w:val="none" w:sz="0" w:space="0" w:color="auto"/>
            <w:left w:val="none" w:sz="0" w:space="0" w:color="auto"/>
            <w:bottom w:val="none" w:sz="0" w:space="0" w:color="auto"/>
            <w:right w:val="none" w:sz="0" w:space="0" w:color="auto"/>
          </w:divBdr>
        </w:div>
        <w:div w:id="971060215">
          <w:marLeft w:val="0"/>
          <w:marRight w:val="0"/>
          <w:marTop w:val="0"/>
          <w:marBottom w:val="0"/>
          <w:divBdr>
            <w:top w:val="none" w:sz="0" w:space="0" w:color="auto"/>
            <w:left w:val="none" w:sz="0" w:space="0" w:color="auto"/>
            <w:bottom w:val="none" w:sz="0" w:space="0" w:color="auto"/>
            <w:right w:val="none" w:sz="0" w:space="0" w:color="auto"/>
          </w:divBdr>
        </w:div>
        <w:div w:id="973562322">
          <w:marLeft w:val="0"/>
          <w:marRight w:val="0"/>
          <w:marTop w:val="0"/>
          <w:marBottom w:val="0"/>
          <w:divBdr>
            <w:top w:val="none" w:sz="0" w:space="0" w:color="auto"/>
            <w:left w:val="none" w:sz="0" w:space="0" w:color="auto"/>
            <w:bottom w:val="none" w:sz="0" w:space="0" w:color="auto"/>
            <w:right w:val="none" w:sz="0" w:space="0" w:color="auto"/>
          </w:divBdr>
        </w:div>
        <w:div w:id="973757541">
          <w:marLeft w:val="0"/>
          <w:marRight w:val="0"/>
          <w:marTop w:val="0"/>
          <w:marBottom w:val="0"/>
          <w:divBdr>
            <w:top w:val="none" w:sz="0" w:space="0" w:color="auto"/>
            <w:left w:val="none" w:sz="0" w:space="0" w:color="auto"/>
            <w:bottom w:val="none" w:sz="0" w:space="0" w:color="auto"/>
            <w:right w:val="none" w:sz="0" w:space="0" w:color="auto"/>
          </w:divBdr>
        </w:div>
        <w:div w:id="981547028">
          <w:marLeft w:val="0"/>
          <w:marRight w:val="0"/>
          <w:marTop w:val="0"/>
          <w:marBottom w:val="0"/>
          <w:divBdr>
            <w:top w:val="none" w:sz="0" w:space="0" w:color="auto"/>
            <w:left w:val="none" w:sz="0" w:space="0" w:color="auto"/>
            <w:bottom w:val="none" w:sz="0" w:space="0" w:color="auto"/>
            <w:right w:val="none" w:sz="0" w:space="0" w:color="auto"/>
          </w:divBdr>
        </w:div>
        <w:div w:id="982657364">
          <w:marLeft w:val="0"/>
          <w:marRight w:val="0"/>
          <w:marTop w:val="0"/>
          <w:marBottom w:val="0"/>
          <w:divBdr>
            <w:top w:val="none" w:sz="0" w:space="0" w:color="auto"/>
            <w:left w:val="none" w:sz="0" w:space="0" w:color="auto"/>
            <w:bottom w:val="none" w:sz="0" w:space="0" w:color="auto"/>
            <w:right w:val="none" w:sz="0" w:space="0" w:color="auto"/>
          </w:divBdr>
        </w:div>
        <w:div w:id="986204010">
          <w:marLeft w:val="0"/>
          <w:marRight w:val="0"/>
          <w:marTop w:val="0"/>
          <w:marBottom w:val="0"/>
          <w:divBdr>
            <w:top w:val="none" w:sz="0" w:space="0" w:color="auto"/>
            <w:left w:val="none" w:sz="0" w:space="0" w:color="auto"/>
            <w:bottom w:val="none" w:sz="0" w:space="0" w:color="auto"/>
            <w:right w:val="none" w:sz="0" w:space="0" w:color="auto"/>
          </w:divBdr>
        </w:div>
        <w:div w:id="987981132">
          <w:marLeft w:val="0"/>
          <w:marRight w:val="0"/>
          <w:marTop w:val="0"/>
          <w:marBottom w:val="0"/>
          <w:divBdr>
            <w:top w:val="none" w:sz="0" w:space="0" w:color="auto"/>
            <w:left w:val="none" w:sz="0" w:space="0" w:color="auto"/>
            <w:bottom w:val="none" w:sz="0" w:space="0" w:color="auto"/>
            <w:right w:val="none" w:sz="0" w:space="0" w:color="auto"/>
          </w:divBdr>
        </w:div>
        <w:div w:id="998657813">
          <w:marLeft w:val="0"/>
          <w:marRight w:val="0"/>
          <w:marTop w:val="0"/>
          <w:marBottom w:val="0"/>
          <w:divBdr>
            <w:top w:val="none" w:sz="0" w:space="0" w:color="auto"/>
            <w:left w:val="none" w:sz="0" w:space="0" w:color="auto"/>
            <w:bottom w:val="none" w:sz="0" w:space="0" w:color="auto"/>
            <w:right w:val="none" w:sz="0" w:space="0" w:color="auto"/>
          </w:divBdr>
        </w:div>
        <w:div w:id="1000963980">
          <w:marLeft w:val="0"/>
          <w:marRight w:val="0"/>
          <w:marTop w:val="0"/>
          <w:marBottom w:val="0"/>
          <w:divBdr>
            <w:top w:val="none" w:sz="0" w:space="0" w:color="auto"/>
            <w:left w:val="none" w:sz="0" w:space="0" w:color="auto"/>
            <w:bottom w:val="none" w:sz="0" w:space="0" w:color="auto"/>
            <w:right w:val="none" w:sz="0" w:space="0" w:color="auto"/>
          </w:divBdr>
        </w:div>
        <w:div w:id="1001616703">
          <w:marLeft w:val="0"/>
          <w:marRight w:val="0"/>
          <w:marTop w:val="0"/>
          <w:marBottom w:val="0"/>
          <w:divBdr>
            <w:top w:val="none" w:sz="0" w:space="0" w:color="auto"/>
            <w:left w:val="none" w:sz="0" w:space="0" w:color="auto"/>
            <w:bottom w:val="none" w:sz="0" w:space="0" w:color="auto"/>
            <w:right w:val="none" w:sz="0" w:space="0" w:color="auto"/>
          </w:divBdr>
        </w:div>
        <w:div w:id="1004436146">
          <w:marLeft w:val="0"/>
          <w:marRight w:val="0"/>
          <w:marTop w:val="0"/>
          <w:marBottom w:val="0"/>
          <w:divBdr>
            <w:top w:val="none" w:sz="0" w:space="0" w:color="auto"/>
            <w:left w:val="none" w:sz="0" w:space="0" w:color="auto"/>
            <w:bottom w:val="none" w:sz="0" w:space="0" w:color="auto"/>
            <w:right w:val="none" w:sz="0" w:space="0" w:color="auto"/>
          </w:divBdr>
        </w:div>
        <w:div w:id="1008025717">
          <w:marLeft w:val="0"/>
          <w:marRight w:val="0"/>
          <w:marTop w:val="0"/>
          <w:marBottom w:val="0"/>
          <w:divBdr>
            <w:top w:val="none" w:sz="0" w:space="0" w:color="auto"/>
            <w:left w:val="none" w:sz="0" w:space="0" w:color="auto"/>
            <w:bottom w:val="none" w:sz="0" w:space="0" w:color="auto"/>
            <w:right w:val="none" w:sz="0" w:space="0" w:color="auto"/>
          </w:divBdr>
        </w:div>
        <w:div w:id="1012757152">
          <w:marLeft w:val="0"/>
          <w:marRight w:val="0"/>
          <w:marTop w:val="0"/>
          <w:marBottom w:val="0"/>
          <w:divBdr>
            <w:top w:val="none" w:sz="0" w:space="0" w:color="auto"/>
            <w:left w:val="none" w:sz="0" w:space="0" w:color="auto"/>
            <w:bottom w:val="none" w:sz="0" w:space="0" w:color="auto"/>
            <w:right w:val="none" w:sz="0" w:space="0" w:color="auto"/>
          </w:divBdr>
        </w:div>
        <w:div w:id="1013071333">
          <w:marLeft w:val="0"/>
          <w:marRight w:val="0"/>
          <w:marTop w:val="0"/>
          <w:marBottom w:val="0"/>
          <w:divBdr>
            <w:top w:val="none" w:sz="0" w:space="0" w:color="auto"/>
            <w:left w:val="none" w:sz="0" w:space="0" w:color="auto"/>
            <w:bottom w:val="none" w:sz="0" w:space="0" w:color="auto"/>
            <w:right w:val="none" w:sz="0" w:space="0" w:color="auto"/>
          </w:divBdr>
        </w:div>
        <w:div w:id="1015881617">
          <w:marLeft w:val="0"/>
          <w:marRight w:val="0"/>
          <w:marTop w:val="0"/>
          <w:marBottom w:val="0"/>
          <w:divBdr>
            <w:top w:val="none" w:sz="0" w:space="0" w:color="auto"/>
            <w:left w:val="none" w:sz="0" w:space="0" w:color="auto"/>
            <w:bottom w:val="none" w:sz="0" w:space="0" w:color="auto"/>
            <w:right w:val="none" w:sz="0" w:space="0" w:color="auto"/>
          </w:divBdr>
        </w:div>
        <w:div w:id="1016077842">
          <w:marLeft w:val="0"/>
          <w:marRight w:val="0"/>
          <w:marTop w:val="0"/>
          <w:marBottom w:val="0"/>
          <w:divBdr>
            <w:top w:val="none" w:sz="0" w:space="0" w:color="auto"/>
            <w:left w:val="none" w:sz="0" w:space="0" w:color="auto"/>
            <w:bottom w:val="none" w:sz="0" w:space="0" w:color="auto"/>
            <w:right w:val="none" w:sz="0" w:space="0" w:color="auto"/>
          </w:divBdr>
        </w:div>
        <w:div w:id="1016156198">
          <w:marLeft w:val="0"/>
          <w:marRight w:val="0"/>
          <w:marTop w:val="0"/>
          <w:marBottom w:val="0"/>
          <w:divBdr>
            <w:top w:val="none" w:sz="0" w:space="0" w:color="auto"/>
            <w:left w:val="none" w:sz="0" w:space="0" w:color="auto"/>
            <w:bottom w:val="none" w:sz="0" w:space="0" w:color="auto"/>
            <w:right w:val="none" w:sz="0" w:space="0" w:color="auto"/>
          </w:divBdr>
        </w:div>
        <w:div w:id="1023171529">
          <w:marLeft w:val="0"/>
          <w:marRight w:val="0"/>
          <w:marTop w:val="0"/>
          <w:marBottom w:val="0"/>
          <w:divBdr>
            <w:top w:val="none" w:sz="0" w:space="0" w:color="auto"/>
            <w:left w:val="none" w:sz="0" w:space="0" w:color="auto"/>
            <w:bottom w:val="none" w:sz="0" w:space="0" w:color="auto"/>
            <w:right w:val="none" w:sz="0" w:space="0" w:color="auto"/>
          </w:divBdr>
        </w:div>
        <w:div w:id="1028213127">
          <w:marLeft w:val="0"/>
          <w:marRight w:val="0"/>
          <w:marTop w:val="0"/>
          <w:marBottom w:val="0"/>
          <w:divBdr>
            <w:top w:val="none" w:sz="0" w:space="0" w:color="auto"/>
            <w:left w:val="none" w:sz="0" w:space="0" w:color="auto"/>
            <w:bottom w:val="none" w:sz="0" w:space="0" w:color="auto"/>
            <w:right w:val="none" w:sz="0" w:space="0" w:color="auto"/>
          </w:divBdr>
        </w:div>
        <w:div w:id="1036738213">
          <w:marLeft w:val="0"/>
          <w:marRight w:val="0"/>
          <w:marTop w:val="0"/>
          <w:marBottom w:val="0"/>
          <w:divBdr>
            <w:top w:val="none" w:sz="0" w:space="0" w:color="auto"/>
            <w:left w:val="none" w:sz="0" w:space="0" w:color="auto"/>
            <w:bottom w:val="none" w:sz="0" w:space="0" w:color="auto"/>
            <w:right w:val="none" w:sz="0" w:space="0" w:color="auto"/>
          </w:divBdr>
        </w:div>
        <w:div w:id="1038434034">
          <w:marLeft w:val="0"/>
          <w:marRight w:val="0"/>
          <w:marTop w:val="0"/>
          <w:marBottom w:val="0"/>
          <w:divBdr>
            <w:top w:val="none" w:sz="0" w:space="0" w:color="auto"/>
            <w:left w:val="none" w:sz="0" w:space="0" w:color="auto"/>
            <w:bottom w:val="none" w:sz="0" w:space="0" w:color="auto"/>
            <w:right w:val="none" w:sz="0" w:space="0" w:color="auto"/>
          </w:divBdr>
        </w:div>
        <w:div w:id="1040472442">
          <w:marLeft w:val="0"/>
          <w:marRight w:val="0"/>
          <w:marTop w:val="0"/>
          <w:marBottom w:val="0"/>
          <w:divBdr>
            <w:top w:val="none" w:sz="0" w:space="0" w:color="auto"/>
            <w:left w:val="none" w:sz="0" w:space="0" w:color="auto"/>
            <w:bottom w:val="none" w:sz="0" w:space="0" w:color="auto"/>
            <w:right w:val="none" w:sz="0" w:space="0" w:color="auto"/>
          </w:divBdr>
        </w:div>
        <w:div w:id="1041855986">
          <w:marLeft w:val="0"/>
          <w:marRight w:val="0"/>
          <w:marTop w:val="0"/>
          <w:marBottom w:val="0"/>
          <w:divBdr>
            <w:top w:val="none" w:sz="0" w:space="0" w:color="auto"/>
            <w:left w:val="none" w:sz="0" w:space="0" w:color="auto"/>
            <w:bottom w:val="none" w:sz="0" w:space="0" w:color="auto"/>
            <w:right w:val="none" w:sz="0" w:space="0" w:color="auto"/>
          </w:divBdr>
        </w:div>
        <w:div w:id="1041905465">
          <w:marLeft w:val="0"/>
          <w:marRight w:val="0"/>
          <w:marTop w:val="0"/>
          <w:marBottom w:val="0"/>
          <w:divBdr>
            <w:top w:val="none" w:sz="0" w:space="0" w:color="auto"/>
            <w:left w:val="none" w:sz="0" w:space="0" w:color="auto"/>
            <w:bottom w:val="none" w:sz="0" w:space="0" w:color="auto"/>
            <w:right w:val="none" w:sz="0" w:space="0" w:color="auto"/>
          </w:divBdr>
        </w:div>
        <w:div w:id="1043015850">
          <w:marLeft w:val="0"/>
          <w:marRight w:val="0"/>
          <w:marTop w:val="0"/>
          <w:marBottom w:val="0"/>
          <w:divBdr>
            <w:top w:val="none" w:sz="0" w:space="0" w:color="auto"/>
            <w:left w:val="none" w:sz="0" w:space="0" w:color="auto"/>
            <w:bottom w:val="none" w:sz="0" w:space="0" w:color="auto"/>
            <w:right w:val="none" w:sz="0" w:space="0" w:color="auto"/>
          </w:divBdr>
        </w:div>
        <w:div w:id="1044712945">
          <w:marLeft w:val="0"/>
          <w:marRight w:val="0"/>
          <w:marTop w:val="0"/>
          <w:marBottom w:val="0"/>
          <w:divBdr>
            <w:top w:val="none" w:sz="0" w:space="0" w:color="auto"/>
            <w:left w:val="none" w:sz="0" w:space="0" w:color="auto"/>
            <w:bottom w:val="none" w:sz="0" w:space="0" w:color="auto"/>
            <w:right w:val="none" w:sz="0" w:space="0" w:color="auto"/>
          </w:divBdr>
        </w:div>
        <w:div w:id="1049959094">
          <w:marLeft w:val="0"/>
          <w:marRight w:val="0"/>
          <w:marTop w:val="0"/>
          <w:marBottom w:val="0"/>
          <w:divBdr>
            <w:top w:val="none" w:sz="0" w:space="0" w:color="auto"/>
            <w:left w:val="none" w:sz="0" w:space="0" w:color="auto"/>
            <w:bottom w:val="none" w:sz="0" w:space="0" w:color="auto"/>
            <w:right w:val="none" w:sz="0" w:space="0" w:color="auto"/>
          </w:divBdr>
        </w:div>
        <w:div w:id="1057703208">
          <w:marLeft w:val="0"/>
          <w:marRight w:val="0"/>
          <w:marTop w:val="0"/>
          <w:marBottom w:val="0"/>
          <w:divBdr>
            <w:top w:val="none" w:sz="0" w:space="0" w:color="auto"/>
            <w:left w:val="none" w:sz="0" w:space="0" w:color="auto"/>
            <w:bottom w:val="none" w:sz="0" w:space="0" w:color="auto"/>
            <w:right w:val="none" w:sz="0" w:space="0" w:color="auto"/>
          </w:divBdr>
        </w:div>
        <w:div w:id="1063261499">
          <w:marLeft w:val="0"/>
          <w:marRight w:val="0"/>
          <w:marTop w:val="0"/>
          <w:marBottom w:val="0"/>
          <w:divBdr>
            <w:top w:val="none" w:sz="0" w:space="0" w:color="auto"/>
            <w:left w:val="none" w:sz="0" w:space="0" w:color="auto"/>
            <w:bottom w:val="none" w:sz="0" w:space="0" w:color="auto"/>
            <w:right w:val="none" w:sz="0" w:space="0" w:color="auto"/>
          </w:divBdr>
        </w:div>
        <w:div w:id="1063985610">
          <w:marLeft w:val="0"/>
          <w:marRight w:val="0"/>
          <w:marTop w:val="0"/>
          <w:marBottom w:val="0"/>
          <w:divBdr>
            <w:top w:val="none" w:sz="0" w:space="0" w:color="auto"/>
            <w:left w:val="none" w:sz="0" w:space="0" w:color="auto"/>
            <w:bottom w:val="none" w:sz="0" w:space="0" w:color="auto"/>
            <w:right w:val="none" w:sz="0" w:space="0" w:color="auto"/>
          </w:divBdr>
        </w:div>
        <w:div w:id="1065225712">
          <w:marLeft w:val="0"/>
          <w:marRight w:val="0"/>
          <w:marTop w:val="0"/>
          <w:marBottom w:val="0"/>
          <w:divBdr>
            <w:top w:val="none" w:sz="0" w:space="0" w:color="auto"/>
            <w:left w:val="none" w:sz="0" w:space="0" w:color="auto"/>
            <w:bottom w:val="none" w:sz="0" w:space="0" w:color="auto"/>
            <w:right w:val="none" w:sz="0" w:space="0" w:color="auto"/>
          </w:divBdr>
        </w:div>
        <w:div w:id="1065298048">
          <w:marLeft w:val="0"/>
          <w:marRight w:val="0"/>
          <w:marTop w:val="0"/>
          <w:marBottom w:val="0"/>
          <w:divBdr>
            <w:top w:val="none" w:sz="0" w:space="0" w:color="auto"/>
            <w:left w:val="none" w:sz="0" w:space="0" w:color="auto"/>
            <w:bottom w:val="none" w:sz="0" w:space="0" w:color="auto"/>
            <w:right w:val="none" w:sz="0" w:space="0" w:color="auto"/>
          </w:divBdr>
        </w:div>
        <w:div w:id="1067068597">
          <w:marLeft w:val="0"/>
          <w:marRight w:val="0"/>
          <w:marTop w:val="0"/>
          <w:marBottom w:val="0"/>
          <w:divBdr>
            <w:top w:val="none" w:sz="0" w:space="0" w:color="auto"/>
            <w:left w:val="none" w:sz="0" w:space="0" w:color="auto"/>
            <w:bottom w:val="none" w:sz="0" w:space="0" w:color="auto"/>
            <w:right w:val="none" w:sz="0" w:space="0" w:color="auto"/>
          </w:divBdr>
        </w:div>
        <w:div w:id="1072654123">
          <w:marLeft w:val="0"/>
          <w:marRight w:val="0"/>
          <w:marTop w:val="0"/>
          <w:marBottom w:val="0"/>
          <w:divBdr>
            <w:top w:val="none" w:sz="0" w:space="0" w:color="auto"/>
            <w:left w:val="none" w:sz="0" w:space="0" w:color="auto"/>
            <w:bottom w:val="none" w:sz="0" w:space="0" w:color="auto"/>
            <w:right w:val="none" w:sz="0" w:space="0" w:color="auto"/>
          </w:divBdr>
        </w:div>
        <w:div w:id="1073699417">
          <w:marLeft w:val="0"/>
          <w:marRight w:val="0"/>
          <w:marTop w:val="0"/>
          <w:marBottom w:val="0"/>
          <w:divBdr>
            <w:top w:val="none" w:sz="0" w:space="0" w:color="auto"/>
            <w:left w:val="none" w:sz="0" w:space="0" w:color="auto"/>
            <w:bottom w:val="none" w:sz="0" w:space="0" w:color="auto"/>
            <w:right w:val="none" w:sz="0" w:space="0" w:color="auto"/>
          </w:divBdr>
        </w:div>
        <w:div w:id="1074397494">
          <w:marLeft w:val="0"/>
          <w:marRight w:val="0"/>
          <w:marTop w:val="0"/>
          <w:marBottom w:val="0"/>
          <w:divBdr>
            <w:top w:val="none" w:sz="0" w:space="0" w:color="auto"/>
            <w:left w:val="none" w:sz="0" w:space="0" w:color="auto"/>
            <w:bottom w:val="none" w:sz="0" w:space="0" w:color="auto"/>
            <w:right w:val="none" w:sz="0" w:space="0" w:color="auto"/>
          </w:divBdr>
        </w:div>
        <w:div w:id="1075782944">
          <w:marLeft w:val="0"/>
          <w:marRight w:val="0"/>
          <w:marTop w:val="0"/>
          <w:marBottom w:val="0"/>
          <w:divBdr>
            <w:top w:val="none" w:sz="0" w:space="0" w:color="auto"/>
            <w:left w:val="none" w:sz="0" w:space="0" w:color="auto"/>
            <w:bottom w:val="none" w:sz="0" w:space="0" w:color="auto"/>
            <w:right w:val="none" w:sz="0" w:space="0" w:color="auto"/>
          </w:divBdr>
        </w:div>
        <w:div w:id="1076247926">
          <w:marLeft w:val="0"/>
          <w:marRight w:val="0"/>
          <w:marTop w:val="0"/>
          <w:marBottom w:val="0"/>
          <w:divBdr>
            <w:top w:val="none" w:sz="0" w:space="0" w:color="auto"/>
            <w:left w:val="none" w:sz="0" w:space="0" w:color="auto"/>
            <w:bottom w:val="none" w:sz="0" w:space="0" w:color="auto"/>
            <w:right w:val="none" w:sz="0" w:space="0" w:color="auto"/>
          </w:divBdr>
        </w:div>
        <w:div w:id="1076391447">
          <w:marLeft w:val="0"/>
          <w:marRight w:val="0"/>
          <w:marTop w:val="0"/>
          <w:marBottom w:val="0"/>
          <w:divBdr>
            <w:top w:val="none" w:sz="0" w:space="0" w:color="auto"/>
            <w:left w:val="none" w:sz="0" w:space="0" w:color="auto"/>
            <w:bottom w:val="none" w:sz="0" w:space="0" w:color="auto"/>
            <w:right w:val="none" w:sz="0" w:space="0" w:color="auto"/>
          </w:divBdr>
        </w:div>
        <w:div w:id="1079904251">
          <w:marLeft w:val="0"/>
          <w:marRight w:val="0"/>
          <w:marTop w:val="0"/>
          <w:marBottom w:val="0"/>
          <w:divBdr>
            <w:top w:val="none" w:sz="0" w:space="0" w:color="auto"/>
            <w:left w:val="none" w:sz="0" w:space="0" w:color="auto"/>
            <w:bottom w:val="none" w:sz="0" w:space="0" w:color="auto"/>
            <w:right w:val="none" w:sz="0" w:space="0" w:color="auto"/>
          </w:divBdr>
        </w:div>
        <w:div w:id="1080322769">
          <w:marLeft w:val="0"/>
          <w:marRight w:val="0"/>
          <w:marTop w:val="0"/>
          <w:marBottom w:val="0"/>
          <w:divBdr>
            <w:top w:val="none" w:sz="0" w:space="0" w:color="auto"/>
            <w:left w:val="none" w:sz="0" w:space="0" w:color="auto"/>
            <w:bottom w:val="none" w:sz="0" w:space="0" w:color="auto"/>
            <w:right w:val="none" w:sz="0" w:space="0" w:color="auto"/>
          </w:divBdr>
        </w:div>
        <w:div w:id="1083531586">
          <w:marLeft w:val="0"/>
          <w:marRight w:val="0"/>
          <w:marTop w:val="0"/>
          <w:marBottom w:val="0"/>
          <w:divBdr>
            <w:top w:val="none" w:sz="0" w:space="0" w:color="auto"/>
            <w:left w:val="none" w:sz="0" w:space="0" w:color="auto"/>
            <w:bottom w:val="none" w:sz="0" w:space="0" w:color="auto"/>
            <w:right w:val="none" w:sz="0" w:space="0" w:color="auto"/>
          </w:divBdr>
        </w:div>
        <w:div w:id="1083644895">
          <w:marLeft w:val="0"/>
          <w:marRight w:val="0"/>
          <w:marTop w:val="0"/>
          <w:marBottom w:val="0"/>
          <w:divBdr>
            <w:top w:val="none" w:sz="0" w:space="0" w:color="auto"/>
            <w:left w:val="none" w:sz="0" w:space="0" w:color="auto"/>
            <w:bottom w:val="none" w:sz="0" w:space="0" w:color="auto"/>
            <w:right w:val="none" w:sz="0" w:space="0" w:color="auto"/>
          </w:divBdr>
        </w:div>
        <w:div w:id="1083989588">
          <w:marLeft w:val="0"/>
          <w:marRight w:val="0"/>
          <w:marTop w:val="0"/>
          <w:marBottom w:val="0"/>
          <w:divBdr>
            <w:top w:val="none" w:sz="0" w:space="0" w:color="auto"/>
            <w:left w:val="none" w:sz="0" w:space="0" w:color="auto"/>
            <w:bottom w:val="none" w:sz="0" w:space="0" w:color="auto"/>
            <w:right w:val="none" w:sz="0" w:space="0" w:color="auto"/>
          </w:divBdr>
        </w:div>
        <w:div w:id="1084565642">
          <w:marLeft w:val="0"/>
          <w:marRight w:val="0"/>
          <w:marTop w:val="0"/>
          <w:marBottom w:val="0"/>
          <w:divBdr>
            <w:top w:val="none" w:sz="0" w:space="0" w:color="auto"/>
            <w:left w:val="none" w:sz="0" w:space="0" w:color="auto"/>
            <w:bottom w:val="none" w:sz="0" w:space="0" w:color="auto"/>
            <w:right w:val="none" w:sz="0" w:space="0" w:color="auto"/>
          </w:divBdr>
        </w:div>
        <w:div w:id="1093742029">
          <w:marLeft w:val="0"/>
          <w:marRight w:val="0"/>
          <w:marTop w:val="0"/>
          <w:marBottom w:val="0"/>
          <w:divBdr>
            <w:top w:val="none" w:sz="0" w:space="0" w:color="auto"/>
            <w:left w:val="none" w:sz="0" w:space="0" w:color="auto"/>
            <w:bottom w:val="none" w:sz="0" w:space="0" w:color="auto"/>
            <w:right w:val="none" w:sz="0" w:space="0" w:color="auto"/>
          </w:divBdr>
        </w:div>
        <w:div w:id="1096101220">
          <w:marLeft w:val="0"/>
          <w:marRight w:val="0"/>
          <w:marTop w:val="0"/>
          <w:marBottom w:val="0"/>
          <w:divBdr>
            <w:top w:val="none" w:sz="0" w:space="0" w:color="auto"/>
            <w:left w:val="none" w:sz="0" w:space="0" w:color="auto"/>
            <w:bottom w:val="none" w:sz="0" w:space="0" w:color="auto"/>
            <w:right w:val="none" w:sz="0" w:space="0" w:color="auto"/>
          </w:divBdr>
        </w:div>
        <w:div w:id="1112629392">
          <w:marLeft w:val="0"/>
          <w:marRight w:val="0"/>
          <w:marTop w:val="0"/>
          <w:marBottom w:val="0"/>
          <w:divBdr>
            <w:top w:val="none" w:sz="0" w:space="0" w:color="auto"/>
            <w:left w:val="none" w:sz="0" w:space="0" w:color="auto"/>
            <w:bottom w:val="none" w:sz="0" w:space="0" w:color="auto"/>
            <w:right w:val="none" w:sz="0" w:space="0" w:color="auto"/>
          </w:divBdr>
        </w:div>
        <w:div w:id="1114055962">
          <w:marLeft w:val="0"/>
          <w:marRight w:val="0"/>
          <w:marTop w:val="0"/>
          <w:marBottom w:val="0"/>
          <w:divBdr>
            <w:top w:val="none" w:sz="0" w:space="0" w:color="auto"/>
            <w:left w:val="none" w:sz="0" w:space="0" w:color="auto"/>
            <w:bottom w:val="none" w:sz="0" w:space="0" w:color="auto"/>
            <w:right w:val="none" w:sz="0" w:space="0" w:color="auto"/>
          </w:divBdr>
        </w:div>
        <w:div w:id="1114328795">
          <w:marLeft w:val="0"/>
          <w:marRight w:val="0"/>
          <w:marTop w:val="0"/>
          <w:marBottom w:val="0"/>
          <w:divBdr>
            <w:top w:val="none" w:sz="0" w:space="0" w:color="auto"/>
            <w:left w:val="none" w:sz="0" w:space="0" w:color="auto"/>
            <w:bottom w:val="none" w:sz="0" w:space="0" w:color="auto"/>
            <w:right w:val="none" w:sz="0" w:space="0" w:color="auto"/>
          </w:divBdr>
        </w:div>
        <w:div w:id="1117139456">
          <w:marLeft w:val="0"/>
          <w:marRight w:val="0"/>
          <w:marTop w:val="0"/>
          <w:marBottom w:val="0"/>
          <w:divBdr>
            <w:top w:val="none" w:sz="0" w:space="0" w:color="auto"/>
            <w:left w:val="none" w:sz="0" w:space="0" w:color="auto"/>
            <w:bottom w:val="none" w:sz="0" w:space="0" w:color="auto"/>
            <w:right w:val="none" w:sz="0" w:space="0" w:color="auto"/>
          </w:divBdr>
        </w:div>
        <w:div w:id="1117335278">
          <w:marLeft w:val="0"/>
          <w:marRight w:val="0"/>
          <w:marTop w:val="0"/>
          <w:marBottom w:val="0"/>
          <w:divBdr>
            <w:top w:val="none" w:sz="0" w:space="0" w:color="auto"/>
            <w:left w:val="none" w:sz="0" w:space="0" w:color="auto"/>
            <w:bottom w:val="none" w:sz="0" w:space="0" w:color="auto"/>
            <w:right w:val="none" w:sz="0" w:space="0" w:color="auto"/>
          </w:divBdr>
        </w:div>
        <w:div w:id="1117682685">
          <w:marLeft w:val="0"/>
          <w:marRight w:val="0"/>
          <w:marTop w:val="0"/>
          <w:marBottom w:val="0"/>
          <w:divBdr>
            <w:top w:val="none" w:sz="0" w:space="0" w:color="auto"/>
            <w:left w:val="none" w:sz="0" w:space="0" w:color="auto"/>
            <w:bottom w:val="none" w:sz="0" w:space="0" w:color="auto"/>
            <w:right w:val="none" w:sz="0" w:space="0" w:color="auto"/>
          </w:divBdr>
        </w:div>
        <w:div w:id="1119646020">
          <w:marLeft w:val="0"/>
          <w:marRight w:val="0"/>
          <w:marTop w:val="0"/>
          <w:marBottom w:val="0"/>
          <w:divBdr>
            <w:top w:val="none" w:sz="0" w:space="0" w:color="auto"/>
            <w:left w:val="none" w:sz="0" w:space="0" w:color="auto"/>
            <w:bottom w:val="none" w:sz="0" w:space="0" w:color="auto"/>
            <w:right w:val="none" w:sz="0" w:space="0" w:color="auto"/>
          </w:divBdr>
        </w:div>
        <w:div w:id="1124422351">
          <w:marLeft w:val="0"/>
          <w:marRight w:val="0"/>
          <w:marTop w:val="0"/>
          <w:marBottom w:val="0"/>
          <w:divBdr>
            <w:top w:val="none" w:sz="0" w:space="0" w:color="auto"/>
            <w:left w:val="none" w:sz="0" w:space="0" w:color="auto"/>
            <w:bottom w:val="none" w:sz="0" w:space="0" w:color="auto"/>
            <w:right w:val="none" w:sz="0" w:space="0" w:color="auto"/>
          </w:divBdr>
        </w:div>
        <w:div w:id="1124612990">
          <w:marLeft w:val="0"/>
          <w:marRight w:val="0"/>
          <w:marTop w:val="0"/>
          <w:marBottom w:val="0"/>
          <w:divBdr>
            <w:top w:val="none" w:sz="0" w:space="0" w:color="auto"/>
            <w:left w:val="none" w:sz="0" w:space="0" w:color="auto"/>
            <w:bottom w:val="none" w:sz="0" w:space="0" w:color="auto"/>
            <w:right w:val="none" w:sz="0" w:space="0" w:color="auto"/>
          </w:divBdr>
        </w:div>
        <w:div w:id="1130171882">
          <w:marLeft w:val="0"/>
          <w:marRight w:val="0"/>
          <w:marTop w:val="0"/>
          <w:marBottom w:val="0"/>
          <w:divBdr>
            <w:top w:val="none" w:sz="0" w:space="0" w:color="auto"/>
            <w:left w:val="none" w:sz="0" w:space="0" w:color="auto"/>
            <w:bottom w:val="none" w:sz="0" w:space="0" w:color="auto"/>
            <w:right w:val="none" w:sz="0" w:space="0" w:color="auto"/>
          </w:divBdr>
        </w:div>
        <w:div w:id="1130978531">
          <w:marLeft w:val="0"/>
          <w:marRight w:val="0"/>
          <w:marTop w:val="0"/>
          <w:marBottom w:val="0"/>
          <w:divBdr>
            <w:top w:val="none" w:sz="0" w:space="0" w:color="auto"/>
            <w:left w:val="none" w:sz="0" w:space="0" w:color="auto"/>
            <w:bottom w:val="none" w:sz="0" w:space="0" w:color="auto"/>
            <w:right w:val="none" w:sz="0" w:space="0" w:color="auto"/>
          </w:divBdr>
        </w:div>
        <w:div w:id="1137793225">
          <w:marLeft w:val="0"/>
          <w:marRight w:val="0"/>
          <w:marTop w:val="0"/>
          <w:marBottom w:val="0"/>
          <w:divBdr>
            <w:top w:val="none" w:sz="0" w:space="0" w:color="auto"/>
            <w:left w:val="none" w:sz="0" w:space="0" w:color="auto"/>
            <w:bottom w:val="none" w:sz="0" w:space="0" w:color="auto"/>
            <w:right w:val="none" w:sz="0" w:space="0" w:color="auto"/>
          </w:divBdr>
        </w:div>
        <w:div w:id="1142817761">
          <w:marLeft w:val="0"/>
          <w:marRight w:val="0"/>
          <w:marTop w:val="0"/>
          <w:marBottom w:val="0"/>
          <w:divBdr>
            <w:top w:val="none" w:sz="0" w:space="0" w:color="auto"/>
            <w:left w:val="none" w:sz="0" w:space="0" w:color="auto"/>
            <w:bottom w:val="none" w:sz="0" w:space="0" w:color="auto"/>
            <w:right w:val="none" w:sz="0" w:space="0" w:color="auto"/>
          </w:divBdr>
        </w:div>
        <w:div w:id="1144083524">
          <w:marLeft w:val="0"/>
          <w:marRight w:val="0"/>
          <w:marTop w:val="0"/>
          <w:marBottom w:val="0"/>
          <w:divBdr>
            <w:top w:val="none" w:sz="0" w:space="0" w:color="auto"/>
            <w:left w:val="none" w:sz="0" w:space="0" w:color="auto"/>
            <w:bottom w:val="none" w:sz="0" w:space="0" w:color="auto"/>
            <w:right w:val="none" w:sz="0" w:space="0" w:color="auto"/>
          </w:divBdr>
        </w:div>
        <w:div w:id="1147816224">
          <w:marLeft w:val="0"/>
          <w:marRight w:val="0"/>
          <w:marTop w:val="0"/>
          <w:marBottom w:val="0"/>
          <w:divBdr>
            <w:top w:val="none" w:sz="0" w:space="0" w:color="auto"/>
            <w:left w:val="none" w:sz="0" w:space="0" w:color="auto"/>
            <w:bottom w:val="none" w:sz="0" w:space="0" w:color="auto"/>
            <w:right w:val="none" w:sz="0" w:space="0" w:color="auto"/>
          </w:divBdr>
        </w:div>
        <w:div w:id="1148206015">
          <w:marLeft w:val="0"/>
          <w:marRight w:val="0"/>
          <w:marTop w:val="0"/>
          <w:marBottom w:val="0"/>
          <w:divBdr>
            <w:top w:val="none" w:sz="0" w:space="0" w:color="auto"/>
            <w:left w:val="none" w:sz="0" w:space="0" w:color="auto"/>
            <w:bottom w:val="none" w:sz="0" w:space="0" w:color="auto"/>
            <w:right w:val="none" w:sz="0" w:space="0" w:color="auto"/>
          </w:divBdr>
        </w:div>
        <w:div w:id="1148551030">
          <w:marLeft w:val="0"/>
          <w:marRight w:val="0"/>
          <w:marTop w:val="0"/>
          <w:marBottom w:val="0"/>
          <w:divBdr>
            <w:top w:val="none" w:sz="0" w:space="0" w:color="auto"/>
            <w:left w:val="none" w:sz="0" w:space="0" w:color="auto"/>
            <w:bottom w:val="none" w:sz="0" w:space="0" w:color="auto"/>
            <w:right w:val="none" w:sz="0" w:space="0" w:color="auto"/>
          </w:divBdr>
        </w:div>
        <w:div w:id="1151629483">
          <w:marLeft w:val="0"/>
          <w:marRight w:val="0"/>
          <w:marTop w:val="0"/>
          <w:marBottom w:val="0"/>
          <w:divBdr>
            <w:top w:val="none" w:sz="0" w:space="0" w:color="auto"/>
            <w:left w:val="none" w:sz="0" w:space="0" w:color="auto"/>
            <w:bottom w:val="none" w:sz="0" w:space="0" w:color="auto"/>
            <w:right w:val="none" w:sz="0" w:space="0" w:color="auto"/>
          </w:divBdr>
        </w:div>
        <w:div w:id="1152604504">
          <w:marLeft w:val="0"/>
          <w:marRight w:val="0"/>
          <w:marTop w:val="0"/>
          <w:marBottom w:val="0"/>
          <w:divBdr>
            <w:top w:val="none" w:sz="0" w:space="0" w:color="auto"/>
            <w:left w:val="none" w:sz="0" w:space="0" w:color="auto"/>
            <w:bottom w:val="none" w:sz="0" w:space="0" w:color="auto"/>
            <w:right w:val="none" w:sz="0" w:space="0" w:color="auto"/>
          </w:divBdr>
        </w:div>
        <w:div w:id="1153332098">
          <w:marLeft w:val="0"/>
          <w:marRight w:val="0"/>
          <w:marTop w:val="0"/>
          <w:marBottom w:val="0"/>
          <w:divBdr>
            <w:top w:val="none" w:sz="0" w:space="0" w:color="auto"/>
            <w:left w:val="none" w:sz="0" w:space="0" w:color="auto"/>
            <w:bottom w:val="none" w:sz="0" w:space="0" w:color="auto"/>
            <w:right w:val="none" w:sz="0" w:space="0" w:color="auto"/>
          </w:divBdr>
        </w:div>
        <w:div w:id="1157183553">
          <w:marLeft w:val="0"/>
          <w:marRight w:val="0"/>
          <w:marTop w:val="0"/>
          <w:marBottom w:val="0"/>
          <w:divBdr>
            <w:top w:val="none" w:sz="0" w:space="0" w:color="auto"/>
            <w:left w:val="none" w:sz="0" w:space="0" w:color="auto"/>
            <w:bottom w:val="none" w:sz="0" w:space="0" w:color="auto"/>
            <w:right w:val="none" w:sz="0" w:space="0" w:color="auto"/>
          </w:divBdr>
        </w:div>
        <w:div w:id="1159030595">
          <w:marLeft w:val="0"/>
          <w:marRight w:val="0"/>
          <w:marTop w:val="0"/>
          <w:marBottom w:val="0"/>
          <w:divBdr>
            <w:top w:val="none" w:sz="0" w:space="0" w:color="auto"/>
            <w:left w:val="none" w:sz="0" w:space="0" w:color="auto"/>
            <w:bottom w:val="none" w:sz="0" w:space="0" w:color="auto"/>
            <w:right w:val="none" w:sz="0" w:space="0" w:color="auto"/>
          </w:divBdr>
        </w:div>
        <w:div w:id="1162038598">
          <w:marLeft w:val="0"/>
          <w:marRight w:val="0"/>
          <w:marTop w:val="0"/>
          <w:marBottom w:val="0"/>
          <w:divBdr>
            <w:top w:val="none" w:sz="0" w:space="0" w:color="auto"/>
            <w:left w:val="none" w:sz="0" w:space="0" w:color="auto"/>
            <w:bottom w:val="none" w:sz="0" w:space="0" w:color="auto"/>
            <w:right w:val="none" w:sz="0" w:space="0" w:color="auto"/>
          </w:divBdr>
        </w:div>
        <w:div w:id="1162743534">
          <w:marLeft w:val="0"/>
          <w:marRight w:val="0"/>
          <w:marTop w:val="0"/>
          <w:marBottom w:val="0"/>
          <w:divBdr>
            <w:top w:val="none" w:sz="0" w:space="0" w:color="auto"/>
            <w:left w:val="none" w:sz="0" w:space="0" w:color="auto"/>
            <w:bottom w:val="none" w:sz="0" w:space="0" w:color="auto"/>
            <w:right w:val="none" w:sz="0" w:space="0" w:color="auto"/>
          </w:divBdr>
        </w:div>
        <w:div w:id="1169909610">
          <w:marLeft w:val="0"/>
          <w:marRight w:val="0"/>
          <w:marTop w:val="0"/>
          <w:marBottom w:val="0"/>
          <w:divBdr>
            <w:top w:val="none" w:sz="0" w:space="0" w:color="auto"/>
            <w:left w:val="none" w:sz="0" w:space="0" w:color="auto"/>
            <w:bottom w:val="none" w:sz="0" w:space="0" w:color="auto"/>
            <w:right w:val="none" w:sz="0" w:space="0" w:color="auto"/>
          </w:divBdr>
        </w:div>
        <w:div w:id="1172719166">
          <w:marLeft w:val="0"/>
          <w:marRight w:val="0"/>
          <w:marTop w:val="0"/>
          <w:marBottom w:val="0"/>
          <w:divBdr>
            <w:top w:val="none" w:sz="0" w:space="0" w:color="auto"/>
            <w:left w:val="none" w:sz="0" w:space="0" w:color="auto"/>
            <w:bottom w:val="none" w:sz="0" w:space="0" w:color="auto"/>
            <w:right w:val="none" w:sz="0" w:space="0" w:color="auto"/>
          </w:divBdr>
        </w:div>
        <w:div w:id="1175223424">
          <w:marLeft w:val="0"/>
          <w:marRight w:val="0"/>
          <w:marTop w:val="0"/>
          <w:marBottom w:val="0"/>
          <w:divBdr>
            <w:top w:val="none" w:sz="0" w:space="0" w:color="auto"/>
            <w:left w:val="none" w:sz="0" w:space="0" w:color="auto"/>
            <w:bottom w:val="none" w:sz="0" w:space="0" w:color="auto"/>
            <w:right w:val="none" w:sz="0" w:space="0" w:color="auto"/>
          </w:divBdr>
        </w:div>
        <w:div w:id="1179127170">
          <w:marLeft w:val="0"/>
          <w:marRight w:val="0"/>
          <w:marTop w:val="0"/>
          <w:marBottom w:val="0"/>
          <w:divBdr>
            <w:top w:val="none" w:sz="0" w:space="0" w:color="auto"/>
            <w:left w:val="none" w:sz="0" w:space="0" w:color="auto"/>
            <w:bottom w:val="none" w:sz="0" w:space="0" w:color="auto"/>
            <w:right w:val="none" w:sz="0" w:space="0" w:color="auto"/>
          </w:divBdr>
        </w:div>
        <w:div w:id="1185823557">
          <w:marLeft w:val="0"/>
          <w:marRight w:val="0"/>
          <w:marTop w:val="0"/>
          <w:marBottom w:val="0"/>
          <w:divBdr>
            <w:top w:val="none" w:sz="0" w:space="0" w:color="auto"/>
            <w:left w:val="none" w:sz="0" w:space="0" w:color="auto"/>
            <w:bottom w:val="none" w:sz="0" w:space="0" w:color="auto"/>
            <w:right w:val="none" w:sz="0" w:space="0" w:color="auto"/>
          </w:divBdr>
        </w:div>
        <w:div w:id="1187601357">
          <w:marLeft w:val="0"/>
          <w:marRight w:val="0"/>
          <w:marTop w:val="0"/>
          <w:marBottom w:val="0"/>
          <w:divBdr>
            <w:top w:val="none" w:sz="0" w:space="0" w:color="auto"/>
            <w:left w:val="none" w:sz="0" w:space="0" w:color="auto"/>
            <w:bottom w:val="none" w:sz="0" w:space="0" w:color="auto"/>
            <w:right w:val="none" w:sz="0" w:space="0" w:color="auto"/>
          </w:divBdr>
        </w:div>
        <w:div w:id="1188912356">
          <w:marLeft w:val="0"/>
          <w:marRight w:val="0"/>
          <w:marTop w:val="0"/>
          <w:marBottom w:val="0"/>
          <w:divBdr>
            <w:top w:val="none" w:sz="0" w:space="0" w:color="auto"/>
            <w:left w:val="none" w:sz="0" w:space="0" w:color="auto"/>
            <w:bottom w:val="none" w:sz="0" w:space="0" w:color="auto"/>
            <w:right w:val="none" w:sz="0" w:space="0" w:color="auto"/>
          </w:divBdr>
        </w:div>
        <w:div w:id="1194731686">
          <w:marLeft w:val="0"/>
          <w:marRight w:val="0"/>
          <w:marTop w:val="0"/>
          <w:marBottom w:val="0"/>
          <w:divBdr>
            <w:top w:val="none" w:sz="0" w:space="0" w:color="auto"/>
            <w:left w:val="none" w:sz="0" w:space="0" w:color="auto"/>
            <w:bottom w:val="none" w:sz="0" w:space="0" w:color="auto"/>
            <w:right w:val="none" w:sz="0" w:space="0" w:color="auto"/>
          </w:divBdr>
        </w:div>
        <w:div w:id="1197352727">
          <w:marLeft w:val="0"/>
          <w:marRight w:val="0"/>
          <w:marTop w:val="0"/>
          <w:marBottom w:val="0"/>
          <w:divBdr>
            <w:top w:val="none" w:sz="0" w:space="0" w:color="auto"/>
            <w:left w:val="none" w:sz="0" w:space="0" w:color="auto"/>
            <w:bottom w:val="none" w:sz="0" w:space="0" w:color="auto"/>
            <w:right w:val="none" w:sz="0" w:space="0" w:color="auto"/>
          </w:divBdr>
        </w:div>
        <w:div w:id="1199388981">
          <w:marLeft w:val="0"/>
          <w:marRight w:val="0"/>
          <w:marTop w:val="0"/>
          <w:marBottom w:val="0"/>
          <w:divBdr>
            <w:top w:val="none" w:sz="0" w:space="0" w:color="auto"/>
            <w:left w:val="none" w:sz="0" w:space="0" w:color="auto"/>
            <w:bottom w:val="none" w:sz="0" w:space="0" w:color="auto"/>
            <w:right w:val="none" w:sz="0" w:space="0" w:color="auto"/>
          </w:divBdr>
        </w:div>
        <w:div w:id="1199390539">
          <w:marLeft w:val="0"/>
          <w:marRight w:val="0"/>
          <w:marTop w:val="0"/>
          <w:marBottom w:val="0"/>
          <w:divBdr>
            <w:top w:val="none" w:sz="0" w:space="0" w:color="auto"/>
            <w:left w:val="none" w:sz="0" w:space="0" w:color="auto"/>
            <w:bottom w:val="none" w:sz="0" w:space="0" w:color="auto"/>
            <w:right w:val="none" w:sz="0" w:space="0" w:color="auto"/>
          </w:divBdr>
        </w:div>
        <w:div w:id="1199587777">
          <w:marLeft w:val="0"/>
          <w:marRight w:val="0"/>
          <w:marTop w:val="0"/>
          <w:marBottom w:val="0"/>
          <w:divBdr>
            <w:top w:val="none" w:sz="0" w:space="0" w:color="auto"/>
            <w:left w:val="none" w:sz="0" w:space="0" w:color="auto"/>
            <w:bottom w:val="none" w:sz="0" w:space="0" w:color="auto"/>
            <w:right w:val="none" w:sz="0" w:space="0" w:color="auto"/>
          </w:divBdr>
        </w:div>
        <w:div w:id="1205872265">
          <w:marLeft w:val="0"/>
          <w:marRight w:val="0"/>
          <w:marTop w:val="0"/>
          <w:marBottom w:val="0"/>
          <w:divBdr>
            <w:top w:val="none" w:sz="0" w:space="0" w:color="auto"/>
            <w:left w:val="none" w:sz="0" w:space="0" w:color="auto"/>
            <w:bottom w:val="none" w:sz="0" w:space="0" w:color="auto"/>
            <w:right w:val="none" w:sz="0" w:space="0" w:color="auto"/>
          </w:divBdr>
        </w:div>
        <w:div w:id="1206215314">
          <w:marLeft w:val="0"/>
          <w:marRight w:val="0"/>
          <w:marTop w:val="0"/>
          <w:marBottom w:val="0"/>
          <w:divBdr>
            <w:top w:val="none" w:sz="0" w:space="0" w:color="auto"/>
            <w:left w:val="none" w:sz="0" w:space="0" w:color="auto"/>
            <w:bottom w:val="none" w:sz="0" w:space="0" w:color="auto"/>
            <w:right w:val="none" w:sz="0" w:space="0" w:color="auto"/>
          </w:divBdr>
        </w:div>
        <w:div w:id="1208831399">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 w:id="1216698749">
          <w:marLeft w:val="0"/>
          <w:marRight w:val="0"/>
          <w:marTop w:val="0"/>
          <w:marBottom w:val="0"/>
          <w:divBdr>
            <w:top w:val="none" w:sz="0" w:space="0" w:color="auto"/>
            <w:left w:val="none" w:sz="0" w:space="0" w:color="auto"/>
            <w:bottom w:val="none" w:sz="0" w:space="0" w:color="auto"/>
            <w:right w:val="none" w:sz="0" w:space="0" w:color="auto"/>
          </w:divBdr>
        </w:div>
        <w:div w:id="1225799271">
          <w:marLeft w:val="0"/>
          <w:marRight w:val="0"/>
          <w:marTop w:val="0"/>
          <w:marBottom w:val="0"/>
          <w:divBdr>
            <w:top w:val="none" w:sz="0" w:space="0" w:color="auto"/>
            <w:left w:val="none" w:sz="0" w:space="0" w:color="auto"/>
            <w:bottom w:val="none" w:sz="0" w:space="0" w:color="auto"/>
            <w:right w:val="none" w:sz="0" w:space="0" w:color="auto"/>
          </w:divBdr>
        </w:div>
        <w:div w:id="1229077666">
          <w:marLeft w:val="0"/>
          <w:marRight w:val="0"/>
          <w:marTop w:val="0"/>
          <w:marBottom w:val="0"/>
          <w:divBdr>
            <w:top w:val="none" w:sz="0" w:space="0" w:color="auto"/>
            <w:left w:val="none" w:sz="0" w:space="0" w:color="auto"/>
            <w:bottom w:val="none" w:sz="0" w:space="0" w:color="auto"/>
            <w:right w:val="none" w:sz="0" w:space="0" w:color="auto"/>
          </w:divBdr>
        </w:div>
        <w:div w:id="1230924525">
          <w:marLeft w:val="0"/>
          <w:marRight w:val="0"/>
          <w:marTop w:val="0"/>
          <w:marBottom w:val="0"/>
          <w:divBdr>
            <w:top w:val="none" w:sz="0" w:space="0" w:color="auto"/>
            <w:left w:val="none" w:sz="0" w:space="0" w:color="auto"/>
            <w:bottom w:val="none" w:sz="0" w:space="0" w:color="auto"/>
            <w:right w:val="none" w:sz="0" w:space="0" w:color="auto"/>
          </w:divBdr>
        </w:div>
        <w:div w:id="1236628396">
          <w:marLeft w:val="0"/>
          <w:marRight w:val="0"/>
          <w:marTop w:val="0"/>
          <w:marBottom w:val="0"/>
          <w:divBdr>
            <w:top w:val="none" w:sz="0" w:space="0" w:color="auto"/>
            <w:left w:val="none" w:sz="0" w:space="0" w:color="auto"/>
            <w:bottom w:val="none" w:sz="0" w:space="0" w:color="auto"/>
            <w:right w:val="none" w:sz="0" w:space="0" w:color="auto"/>
          </w:divBdr>
        </w:div>
        <w:div w:id="1240022047">
          <w:marLeft w:val="0"/>
          <w:marRight w:val="0"/>
          <w:marTop w:val="0"/>
          <w:marBottom w:val="0"/>
          <w:divBdr>
            <w:top w:val="none" w:sz="0" w:space="0" w:color="auto"/>
            <w:left w:val="none" w:sz="0" w:space="0" w:color="auto"/>
            <w:bottom w:val="none" w:sz="0" w:space="0" w:color="auto"/>
            <w:right w:val="none" w:sz="0" w:space="0" w:color="auto"/>
          </w:divBdr>
        </w:div>
        <w:div w:id="1243560742">
          <w:marLeft w:val="0"/>
          <w:marRight w:val="0"/>
          <w:marTop w:val="0"/>
          <w:marBottom w:val="0"/>
          <w:divBdr>
            <w:top w:val="none" w:sz="0" w:space="0" w:color="auto"/>
            <w:left w:val="none" w:sz="0" w:space="0" w:color="auto"/>
            <w:bottom w:val="none" w:sz="0" w:space="0" w:color="auto"/>
            <w:right w:val="none" w:sz="0" w:space="0" w:color="auto"/>
          </w:divBdr>
        </w:div>
        <w:div w:id="1245800469">
          <w:marLeft w:val="0"/>
          <w:marRight w:val="0"/>
          <w:marTop w:val="0"/>
          <w:marBottom w:val="0"/>
          <w:divBdr>
            <w:top w:val="none" w:sz="0" w:space="0" w:color="auto"/>
            <w:left w:val="none" w:sz="0" w:space="0" w:color="auto"/>
            <w:bottom w:val="none" w:sz="0" w:space="0" w:color="auto"/>
            <w:right w:val="none" w:sz="0" w:space="0" w:color="auto"/>
          </w:divBdr>
        </w:div>
        <w:div w:id="1246644084">
          <w:marLeft w:val="0"/>
          <w:marRight w:val="0"/>
          <w:marTop w:val="0"/>
          <w:marBottom w:val="0"/>
          <w:divBdr>
            <w:top w:val="none" w:sz="0" w:space="0" w:color="auto"/>
            <w:left w:val="none" w:sz="0" w:space="0" w:color="auto"/>
            <w:bottom w:val="none" w:sz="0" w:space="0" w:color="auto"/>
            <w:right w:val="none" w:sz="0" w:space="0" w:color="auto"/>
          </w:divBdr>
        </w:div>
        <w:div w:id="1247693549">
          <w:marLeft w:val="0"/>
          <w:marRight w:val="0"/>
          <w:marTop w:val="0"/>
          <w:marBottom w:val="0"/>
          <w:divBdr>
            <w:top w:val="none" w:sz="0" w:space="0" w:color="auto"/>
            <w:left w:val="none" w:sz="0" w:space="0" w:color="auto"/>
            <w:bottom w:val="none" w:sz="0" w:space="0" w:color="auto"/>
            <w:right w:val="none" w:sz="0" w:space="0" w:color="auto"/>
          </w:divBdr>
        </w:div>
        <w:div w:id="1250043498">
          <w:marLeft w:val="0"/>
          <w:marRight w:val="0"/>
          <w:marTop w:val="0"/>
          <w:marBottom w:val="0"/>
          <w:divBdr>
            <w:top w:val="none" w:sz="0" w:space="0" w:color="auto"/>
            <w:left w:val="none" w:sz="0" w:space="0" w:color="auto"/>
            <w:bottom w:val="none" w:sz="0" w:space="0" w:color="auto"/>
            <w:right w:val="none" w:sz="0" w:space="0" w:color="auto"/>
          </w:divBdr>
        </w:div>
        <w:div w:id="1250965834">
          <w:marLeft w:val="0"/>
          <w:marRight w:val="0"/>
          <w:marTop w:val="0"/>
          <w:marBottom w:val="0"/>
          <w:divBdr>
            <w:top w:val="none" w:sz="0" w:space="0" w:color="auto"/>
            <w:left w:val="none" w:sz="0" w:space="0" w:color="auto"/>
            <w:bottom w:val="none" w:sz="0" w:space="0" w:color="auto"/>
            <w:right w:val="none" w:sz="0" w:space="0" w:color="auto"/>
          </w:divBdr>
        </w:div>
        <w:div w:id="1251961298">
          <w:marLeft w:val="0"/>
          <w:marRight w:val="0"/>
          <w:marTop w:val="0"/>
          <w:marBottom w:val="0"/>
          <w:divBdr>
            <w:top w:val="none" w:sz="0" w:space="0" w:color="auto"/>
            <w:left w:val="none" w:sz="0" w:space="0" w:color="auto"/>
            <w:bottom w:val="none" w:sz="0" w:space="0" w:color="auto"/>
            <w:right w:val="none" w:sz="0" w:space="0" w:color="auto"/>
          </w:divBdr>
        </w:div>
        <w:div w:id="1254119928">
          <w:marLeft w:val="0"/>
          <w:marRight w:val="0"/>
          <w:marTop w:val="0"/>
          <w:marBottom w:val="0"/>
          <w:divBdr>
            <w:top w:val="none" w:sz="0" w:space="0" w:color="auto"/>
            <w:left w:val="none" w:sz="0" w:space="0" w:color="auto"/>
            <w:bottom w:val="none" w:sz="0" w:space="0" w:color="auto"/>
            <w:right w:val="none" w:sz="0" w:space="0" w:color="auto"/>
          </w:divBdr>
        </w:div>
        <w:div w:id="1254121474">
          <w:marLeft w:val="0"/>
          <w:marRight w:val="0"/>
          <w:marTop w:val="0"/>
          <w:marBottom w:val="0"/>
          <w:divBdr>
            <w:top w:val="none" w:sz="0" w:space="0" w:color="auto"/>
            <w:left w:val="none" w:sz="0" w:space="0" w:color="auto"/>
            <w:bottom w:val="none" w:sz="0" w:space="0" w:color="auto"/>
            <w:right w:val="none" w:sz="0" w:space="0" w:color="auto"/>
          </w:divBdr>
        </w:div>
        <w:div w:id="1257329530">
          <w:marLeft w:val="0"/>
          <w:marRight w:val="0"/>
          <w:marTop w:val="0"/>
          <w:marBottom w:val="0"/>
          <w:divBdr>
            <w:top w:val="none" w:sz="0" w:space="0" w:color="auto"/>
            <w:left w:val="none" w:sz="0" w:space="0" w:color="auto"/>
            <w:bottom w:val="none" w:sz="0" w:space="0" w:color="auto"/>
            <w:right w:val="none" w:sz="0" w:space="0" w:color="auto"/>
          </w:divBdr>
        </w:div>
        <w:div w:id="1259826499">
          <w:marLeft w:val="0"/>
          <w:marRight w:val="0"/>
          <w:marTop w:val="0"/>
          <w:marBottom w:val="0"/>
          <w:divBdr>
            <w:top w:val="none" w:sz="0" w:space="0" w:color="auto"/>
            <w:left w:val="none" w:sz="0" w:space="0" w:color="auto"/>
            <w:bottom w:val="none" w:sz="0" w:space="0" w:color="auto"/>
            <w:right w:val="none" w:sz="0" w:space="0" w:color="auto"/>
          </w:divBdr>
        </w:div>
        <w:div w:id="1264730771">
          <w:marLeft w:val="0"/>
          <w:marRight w:val="0"/>
          <w:marTop w:val="0"/>
          <w:marBottom w:val="0"/>
          <w:divBdr>
            <w:top w:val="none" w:sz="0" w:space="0" w:color="auto"/>
            <w:left w:val="none" w:sz="0" w:space="0" w:color="auto"/>
            <w:bottom w:val="none" w:sz="0" w:space="0" w:color="auto"/>
            <w:right w:val="none" w:sz="0" w:space="0" w:color="auto"/>
          </w:divBdr>
        </w:div>
        <w:div w:id="1269385361">
          <w:marLeft w:val="0"/>
          <w:marRight w:val="0"/>
          <w:marTop w:val="0"/>
          <w:marBottom w:val="0"/>
          <w:divBdr>
            <w:top w:val="none" w:sz="0" w:space="0" w:color="auto"/>
            <w:left w:val="none" w:sz="0" w:space="0" w:color="auto"/>
            <w:bottom w:val="none" w:sz="0" w:space="0" w:color="auto"/>
            <w:right w:val="none" w:sz="0" w:space="0" w:color="auto"/>
          </w:divBdr>
        </w:div>
        <w:div w:id="1283730815">
          <w:marLeft w:val="0"/>
          <w:marRight w:val="0"/>
          <w:marTop w:val="0"/>
          <w:marBottom w:val="0"/>
          <w:divBdr>
            <w:top w:val="none" w:sz="0" w:space="0" w:color="auto"/>
            <w:left w:val="none" w:sz="0" w:space="0" w:color="auto"/>
            <w:bottom w:val="none" w:sz="0" w:space="0" w:color="auto"/>
            <w:right w:val="none" w:sz="0" w:space="0" w:color="auto"/>
          </w:divBdr>
        </w:div>
        <w:div w:id="1285230338">
          <w:marLeft w:val="0"/>
          <w:marRight w:val="0"/>
          <w:marTop w:val="0"/>
          <w:marBottom w:val="0"/>
          <w:divBdr>
            <w:top w:val="none" w:sz="0" w:space="0" w:color="auto"/>
            <w:left w:val="none" w:sz="0" w:space="0" w:color="auto"/>
            <w:bottom w:val="none" w:sz="0" w:space="0" w:color="auto"/>
            <w:right w:val="none" w:sz="0" w:space="0" w:color="auto"/>
          </w:divBdr>
        </w:div>
        <w:div w:id="1286157410">
          <w:marLeft w:val="0"/>
          <w:marRight w:val="0"/>
          <w:marTop w:val="0"/>
          <w:marBottom w:val="0"/>
          <w:divBdr>
            <w:top w:val="none" w:sz="0" w:space="0" w:color="auto"/>
            <w:left w:val="none" w:sz="0" w:space="0" w:color="auto"/>
            <w:bottom w:val="none" w:sz="0" w:space="0" w:color="auto"/>
            <w:right w:val="none" w:sz="0" w:space="0" w:color="auto"/>
          </w:divBdr>
        </w:div>
        <w:div w:id="1289628225">
          <w:marLeft w:val="0"/>
          <w:marRight w:val="0"/>
          <w:marTop w:val="0"/>
          <w:marBottom w:val="0"/>
          <w:divBdr>
            <w:top w:val="none" w:sz="0" w:space="0" w:color="auto"/>
            <w:left w:val="none" w:sz="0" w:space="0" w:color="auto"/>
            <w:bottom w:val="none" w:sz="0" w:space="0" w:color="auto"/>
            <w:right w:val="none" w:sz="0" w:space="0" w:color="auto"/>
          </w:divBdr>
        </w:div>
        <w:div w:id="1290018248">
          <w:marLeft w:val="0"/>
          <w:marRight w:val="0"/>
          <w:marTop w:val="0"/>
          <w:marBottom w:val="0"/>
          <w:divBdr>
            <w:top w:val="none" w:sz="0" w:space="0" w:color="auto"/>
            <w:left w:val="none" w:sz="0" w:space="0" w:color="auto"/>
            <w:bottom w:val="none" w:sz="0" w:space="0" w:color="auto"/>
            <w:right w:val="none" w:sz="0" w:space="0" w:color="auto"/>
          </w:divBdr>
        </w:div>
        <w:div w:id="1294601690">
          <w:marLeft w:val="0"/>
          <w:marRight w:val="0"/>
          <w:marTop w:val="0"/>
          <w:marBottom w:val="0"/>
          <w:divBdr>
            <w:top w:val="none" w:sz="0" w:space="0" w:color="auto"/>
            <w:left w:val="none" w:sz="0" w:space="0" w:color="auto"/>
            <w:bottom w:val="none" w:sz="0" w:space="0" w:color="auto"/>
            <w:right w:val="none" w:sz="0" w:space="0" w:color="auto"/>
          </w:divBdr>
        </w:div>
        <w:div w:id="1300695582">
          <w:marLeft w:val="0"/>
          <w:marRight w:val="0"/>
          <w:marTop w:val="0"/>
          <w:marBottom w:val="0"/>
          <w:divBdr>
            <w:top w:val="none" w:sz="0" w:space="0" w:color="auto"/>
            <w:left w:val="none" w:sz="0" w:space="0" w:color="auto"/>
            <w:bottom w:val="none" w:sz="0" w:space="0" w:color="auto"/>
            <w:right w:val="none" w:sz="0" w:space="0" w:color="auto"/>
          </w:divBdr>
        </w:div>
        <w:div w:id="1301620100">
          <w:marLeft w:val="0"/>
          <w:marRight w:val="0"/>
          <w:marTop w:val="0"/>
          <w:marBottom w:val="0"/>
          <w:divBdr>
            <w:top w:val="none" w:sz="0" w:space="0" w:color="auto"/>
            <w:left w:val="none" w:sz="0" w:space="0" w:color="auto"/>
            <w:bottom w:val="none" w:sz="0" w:space="0" w:color="auto"/>
            <w:right w:val="none" w:sz="0" w:space="0" w:color="auto"/>
          </w:divBdr>
        </w:div>
        <w:div w:id="1314875834">
          <w:marLeft w:val="0"/>
          <w:marRight w:val="0"/>
          <w:marTop w:val="0"/>
          <w:marBottom w:val="0"/>
          <w:divBdr>
            <w:top w:val="none" w:sz="0" w:space="0" w:color="auto"/>
            <w:left w:val="none" w:sz="0" w:space="0" w:color="auto"/>
            <w:bottom w:val="none" w:sz="0" w:space="0" w:color="auto"/>
            <w:right w:val="none" w:sz="0" w:space="0" w:color="auto"/>
          </w:divBdr>
        </w:div>
        <w:div w:id="1317302741">
          <w:marLeft w:val="0"/>
          <w:marRight w:val="0"/>
          <w:marTop w:val="0"/>
          <w:marBottom w:val="0"/>
          <w:divBdr>
            <w:top w:val="none" w:sz="0" w:space="0" w:color="auto"/>
            <w:left w:val="none" w:sz="0" w:space="0" w:color="auto"/>
            <w:bottom w:val="none" w:sz="0" w:space="0" w:color="auto"/>
            <w:right w:val="none" w:sz="0" w:space="0" w:color="auto"/>
          </w:divBdr>
        </w:div>
        <w:div w:id="1318874513">
          <w:marLeft w:val="0"/>
          <w:marRight w:val="0"/>
          <w:marTop w:val="0"/>
          <w:marBottom w:val="0"/>
          <w:divBdr>
            <w:top w:val="none" w:sz="0" w:space="0" w:color="auto"/>
            <w:left w:val="none" w:sz="0" w:space="0" w:color="auto"/>
            <w:bottom w:val="none" w:sz="0" w:space="0" w:color="auto"/>
            <w:right w:val="none" w:sz="0" w:space="0" w:color="auto"/>
          </w:divBdr>
        </w:div>
        <w:div w:id="1319116464">
          <w:marLeft w:val="0"/>
          <w:marRight w:val="0"/>
          <w:marTop w:val="0"/>
          <w:marBottom w:val="0"/>
          <w:divBdr>
            <w:top w:val="none" w:sz="0" w:space="0" w:color="auto"/>
            <w:left w:val="none" w:sz="0" w:space="0" w:color="auto"/>
            <w:bottom w:val="none" w:sz="0" w:space="0" w:color="auto"/>
            <w:right w:val="none" w:sz="0" w:space="0" w:color="auto"/>
          </w:divBdr>
        </w:div>
        <w:div w:id="1322537181">
          <w:marLeft w:val="0"/>
          <w:marRight w:val="0"/>
          <w:marTop w:val="0"/>
          <w:marBottom w:val="0"/>
          <w:divBdr>
            <w:top w:val="none" w:sz="0" w:space="0" w:color="auto"/>
            <w:left w:val="none" w:sz="0" w:space="0" w:color="auto"/>
            <w:bottom w:val="none" w:sz="0" w:space="0" w:color="auto"/>
            <w:right w:val="none" w:sz="0" w:space="0" w:color="auto"/>
          </w:divBdr>
        </w:div>
        <w:div w:id="1326973911">
          <w:marLeft w:val="0"/>
          <w:marRight w:val="0"/>
          <w:marTop w:val="0"/>
          <w:marBottom w:val="0"/>
          <w:divBdr>
            <w:top w:val="none" w:sz="0" w:space="0" w:color="auto"/>
            <w:left w:val="none" w:sz="0" w:space="0" w:color="auto"/>
            <w:bottom w:val="none" w:sz="0" w:space="0" w:color="auto"/>
            <w:right w:val="none" w:sz="0" w:space="0" w:color="auto"/>
          </w:divBdr>
        </w:div>
        <w:div w:id="1327242721">
          <w:marLeft w:val="0"/>
          <w:marRight w:val="0"/>
          <w:marTop w:val="0"/>
          <w:marBottom w:val="0"/>
          <w:divBdr>
            <w:top w:val="none" w:sz="0" w:space="0" w:color="auto"/>
            <w:left w:val="none" w:sz="0" w:space="0" w:color="auto"/>
            <w:bottom w:val="none" w:sz="0" w:space="0" w:color="auto"/>
            <w:right w:val="none" w:sz="0" w:space="0" w:color="auto"/>
          </w:divBdr>
        </w:div>
        <w:div w:id="1329285482">
          <w:marLeft w:val="0"/>
          <w:marRight w:val="0"/>
          <w:marTop w:val="0"/>
          <w:marBottom w:val="0"/>
          <w:divBdr>
            <w:top w:val="none" w:sz="0" w:space="0" w:color="auto"/>
            <w:left w:val="none" w:sz="0" w:space="0" w:color="auto"/>
            <w:bottom w:val="none" w:sz="0" w:space="0" w:color="auto"/>
            <w:right w:val="none" w:sz="0" w:space="0" w:color="auto"/>
          </w:divBdr>
        </w:div>
        <w:div w:id="1329407899">
          <w:marLeft w:val="0"/>
          <w:marRight w:val="0"/>
          <w:marTop w:val="0"/>
          <w:marBottom w:val="0"/>
          <w:divBdr>
            <w:top w:val="none" w:sz="0" w:space="0" w:color="auto"/>
            <w:left w:val="none" w:sz="0" w:space="0" w:color="auto"/>
            <w:bottom w:val="none" w:sz="0" w:space="0" w:color="auto"/>
            <w:right w:val="none" w:sz="0" w:space="0" w:color="auto"/>
          </w:divBdr>
        </w:div>
        <w:div w:id="1331912764">
          <w:marLeft w:val="0"/>
          <w:marRight w:val="0"/>
          <w:marTop w:val="0"/>
          <w:marBottom w:val="0"/>
          <w:divBdr>
            <w:top w:val="none" w:sz="0" w:space="0" w:color="auto"/>
            <w:left w:val="none" w:sz="0" w:space="0" w:color="auto"/>
            <w:bottom w:val="none" w:sz="0" w:space="0" w:color="auto"/>
            <w:right w:val="none" w:sz="0" w:space="0" w:color="auto"/>
          </w:divBdr>
        </w:div>
        <w:div w:id="1335493110">
          <w:marLeft w:val="0"/>
          <w:marRight w:val="0"/>
          <w:marTop w:val="0"/>
          <w:marBottom w:val="0"/>
          <w:divBdr>
            <w:top w:val="none" w:sz="0" w:space="0" w:color="auto"/>
            <w:left w:val="none" w:sz="0" w:space="0" w:color="auto"/>
            <w:bottom w:val="none" w:sz="0" w:space="0" w:color="auto"/>
            <w:right w:val="none" w:sz="0" w:space="0" w:color="auto"/>
          </w:divBdr>
        </w:div>
        <w:div w:id="1337927705">
          <w:marLeft w:val="0"/>
          <w:marRight w:val="0"/>
          <w:marTop w:val="0"/>
          <w:marBottom w:val="0"/>
          <w:divBdr>
            <w:top w:val="none" w:sz="0" w:space="0" w:color="auto"/>
            <w:left w:val="none" w:sz="0" w:space="0" w:color="auto"/>
            <w:bottom w:val="none" w:sz="0" w:space="0" w:color="auto"/>
            <w:right w:val="none" w:sz="0" w:space="0" w:color="auto"/>
          </w:divBdr>
        </w:div>
        <w:div w:id="1342465768">
          <w:marLeft w:val="0"/>
          <w:marRight w:val="0"/>
          <w:marTop w:val="0"/>
          <w:marBottom w:val="0"/>
          <w:divBdr>
            <w:top w:val="none" w:sz="0" w:space="0" w:color="auto"/>
            <w:left w:val="none" w:sz="0" w:space="0" w:color="auto"/>
            <w:bottom w:val="none" w:sz="0" w:space="0" w:color="auto"/>
            <w:right w:val="none" w:sz="0" w:space="0" w:color="auto"/>
          </w:divBdr>
        </w:div>
        <w:div w:id="1343627162">
          <w:marLeft w:val="0"/>
          <w:marRight w:val="0"/>
          <w:marTop w:val="0"/>
          <w:marBottom w:val="0"/>
          <w:divBdr>
            <w:top w:val="none" w:sz="0" w:space="0" w:color="auto"/>
            <w:left w:val="none" w:sz="0" w:space="0" w:color="auto"/>
            <w:bottom w:val="none" w:sz="0" w:space="0" w:color="auto"/>
            <w:right w:val="none" w:sz="0" w:space="0" w:color="auto"/>
          </w:divBdr>
        </w:div>
        <w:div w:id="1345595150">
          <w:marLeft w:val="0"/>
          <w:marRight w:val="0"/>
          <w:marTop w:val="0"/>
          <w:marBottom w:val="0"/>
          <w:divBdr>
            <w:top w:val="none" w:sz="0" w:space="0" w:color="auto"/>
            <w:left w:val="none" w:sz="0" w:space="0" w:color="auto"/>
            <w:bottom w:val="none" w:sz="0" w:space="0" w:color="auto"/>
            <w:right w:val="none" w:sz="0" w:space="0" w:color="auto"/>
          </w:divBdr>
        </w:div>
        <w:div w:id="1346862986">
          <w:marLeft w:val="0"/>
          <w:marRight w:val="0"/>
          <w:marTop w:val="0"/>
          <w:marBottom w:val="0"/>
          <w:divBdr>
            <w:top w:val="none" w:sz="0" w:space="0" w:color="auto"/>
            <w:left w:val="none" w:sz="0" w:space="0" w:color="auto"/>
            <w:bottom w:val="none" w:sz="0" w:space="0" w:color="auto"/>
            <w:right w:val="none" w:sz="0" w:space="0" w:color="auto"/>
          </w:divBdr>
        </w:div>
        <w:div w:id="1346977144">
          <w:marLeft w:val="0"/>
          <w:marRight w:val="0"/>
          <w:marTop w:val="0"/>
          <w:marBottom w:val="0"/>
          <w:divBdr>
            <w:top w:val="none" w:sz="0" w:space="0" w:color="auto"/>
            <w:left w:val="none" w:sz="0" w:space="0" w:color="auto"/>
            <w:bottom w:val="none" w:sz="0" w:space="0" w:color="auto"/>
            <w:right w:val="none" w:sz="0" w:space="0" w:color="auto"/>
          </w:divBdr>
        </w:div>
        <w:div w:id="1349327775">
          <w:marLeft w:val="0"/>
          <w:marRight w:val="0"/>
          <w:marTop w:val="0"/>
          <w:marBottom w:val="0"/>
          <w:divBdr>
            <w:top w:val="none" w:sz="0" w:space="0" w:color="auto"/>
            <w:left w:val="none" w:sz="0" w:space="0" w:color="auto"/>
            <w:bottom w:val="none" w:sz="0" w:space="0" w:color="auto"/>
            <w:right w:val="none" w:sz="0" w:space="0" w:color="auto"/>
          </w:divBdr>
        </w:div>
        <w:div w:id="1350722240">
          <w:marLeft w:val="0"/>
          <w:marRight w:val="0"/>
          <w:marTop w:val="0"/>
          <w:marBottom w:val="0"/>
          <w:divBdr>
            <w:top w:val="none" w:sz="0" w:space="0" w:color="auto"/>
            <w:left w:val="none" w:sz="0" w:space="0" w:color="auto"/>
            <w:bottom w:val="none" w:sz="0" w:space="0" w:color="auto"/>
            <w:right w:val="none" w:sz="0" w:space="0" w:color="auto"/>
          </w:divBdr>
        </w:div>
        <w:div w:id="1354071489">
          <w:marLeft w:val="0"/>
          <w:marRight w:val="0"/>
          <w:marTop w:val="0"/>
          <w:marBottom w:val="0"/>
          <w:divBdr>
            <w:top w:val="none" w:sz="0" w:space="0" w:color="auto"/>
            <w:left w:val="none" w:sz="0" w:space="0" w:color="auto"/>
            <w:bottom w:val="none" w:sz="0" w:space="0" w:color="auto"/>
            <w:right w:val="none" w:sz="0" w:space="0" w:color="auto"/>
          </w:divBdr>
        </w:div>
        <w:div w:id="1354765089">
          <w:marLeft w:val="0"/>
          <w:marRight w:val="0"/>
          <w:marTop w:val="0"/>
          <w:marBottom w:val="0"/>
          <w:divBdr>
            <w:top w:val="none" w:sz="0" w:space="0" w:color="auto"/>
            <w:left w:val="none" w:sz="0" w:space="0" w:color="auto"/>
            <w:bottom w:val="none" w:sz="0" w:space="0" w:color="auto"/>
            <w:right w:val="none" w:sz="0" w:space="0" w:color="auto"/>
          </w:divBdr>
        </w:div>
        <w:div w:id="1358038914">
          <w:marLeft w:val="0"/>
          <w:marRight w:val="0"/>
          <w:marTop w:val="0"/>
          <w:marBottom w:val="0"/>
          <w:divBdr>
            <w:top w:val="none" w:sz="0" w:space="0" w:color="auto"/>
            <w:left w:val="none" w:sz="0" w:space="0" w:color="auto"/>
            <w:bottom w:val="none" w:sz="0" w:space="0" w:color="auto"/>
            <w:right w:val="none" w:sz="0" w:space="0" w:color="auto"/>
          </w:divBdr>
        </w:div>
        <w:div w:id="1363676212">
          <w:marLeft w:val="0"/>
          <w:marRight w:val="0"/>
          <w:marTop w:val="0"/>
          <w:marBottom w:val="0"/>
          <w:divBdr>
            <w:top w:val="none" w:sz="0" w:space="0" w:color="auto"/>
            <w:left w:val="none" w:sz="0" w:space="0" w:color="auto"/>
            <w:bottom w:val="none" w:sz="0" w:space="0" w:color="auto"/>
            <w:right w:val="none" w:sz="0" w:space="0" w:color="auto"/>
          </w:divBdr>
        </w:div>
        <w:div w:id="1364474486">
          <w:marLeft w:val="0"/>
          <w:marRight w:val="0"/>
          <w:marTop w:val="0"/>
          <w:marBottom w:val="0"/>
          <w:divBdr>
            <w:top w:val="none" w:sz="0" w:space="0" w:color="auto"/>
            <w:left w:val="none" w:sz="0" w:space="0" w:color="auto"/>
            <w:bottom w:val="none" w:sz="0" w:space="0" w:color="auto"/>
            <w:right w:val="none" w:sz="0" w:space="0" w:color="auto"/>
          </w:divBdr>
        </w:div>
        <w:div w:id="1364791974">
          <w:marLeft w:val="0"/>
          <w:marRight w:val="0"/>
          <w:marTop w:val="0"/>
          <w:marBottom w:val="0"/>
          <w:divBdr>
            <w:top w:val="none" w:sz="0" w:space="0" w:color="auto"/>
            <w:left w:val="none" w:sz="0" w:space="0" w:color="auto"/>
            <w:bottom w:val="none" w:sz="0" w:space="0" w:color="auto"/>
            <w:right w:val="none" w:sz="0" w:space="0" w:color="auto"/>
          </w:divBdr>
        </w:div>
        <w:div w:id="1369378406">
          <w:marLeft w:val="0"/>
          <w:marRight w:val="0"/>
          <w:marTop w:val="0"/>
          <w:marBottom w:val="0"/>
          <w:divBdr>
            <w:top w:val="none" w:sz="0" w:space="0" w:color="auto"/>
            <w:left w:val="none" w:sz="0" w:space="0" w:color="auto"/>
            <w:bottom w:val="none" w:sz="0" w:space="0" w:color="auto"/>
            <w:right w:val="none" w:sz="0" w:space="0" w:color="auto"/>
          </w:divBdr>
        </w:div>
        <w:div w:id="1371766592">
          <w:marLeft w:val="0"/>
          <w:marRight w:val="0"/>
          <w:marTop w:val="0"/>
          <w:marBottom w:val="0"/>
          <w:divBdr>
            <w:top w:val="none" w:sz="0" w:space="0" w:color="auto"/>
            <w:left w:val="none" w:sz="0" w:space="0" w:color="auto"/>
            <w:bottom w:val="none" w:sz="0" w:space="0" w:color="auto"/>
            <w:right w:val="none" w:sz="0" w:space="0" w:color="auto"/>
          </w:divBdr>
        </w:div>
        <w:div w:id="1371952260">
          <w:marLeft w:val="0"/>
          <w:marRight w:val="0"/>
          <w:marTop w:val="0"/>
          <w:marBottom w:val="0"/>
          <w:divBdr>
            <w:top w:val="none" w:sz="0" w:space="0" w:color="auto"/>
            <w:left w:val="none" w:sz="0" w:space="0" w:color="auto"/>
            <w:bottom w:val="none" w:sz="0" w:space="0" w:color="auto"/>
            <w:right w:val="none" w:sz="0" w:space="0" w:color="auto"/>
          </w:divBdr>
        </w:div>
        <w:div w:id="1372265961">
          <w:marLeft w:val="0"/>
          <w:marRight w:val="0"/>
          <w:marTop w:val="0"/>
          <w:marBottom w:val="0"/>
          <w:divBdr>
            <w:top w:val="none" w:sz="0" w:space="0" w:color="auto"/>
            <w:left w:val="none" w:sz="0" w:space="0" w:color="auto"/>
            <w:bottom w:val="none" w:sz="0" w:space="0" w:color="auto"/>
            <w:right w:val="none" w:sz="0" w:space="0" w:color="auto"/>
          </w:divBdr>
        </w:div>
        <w:div w:id="1372417904">
          <w:marLeft w:val="0"/>
          <w:marRight w:val="0"/>
          <w:marTop w:val="0"/>
          <w:marBottom w:val="0"/>
          <w:divBdr>
            <w:top w:val="none" w:sz="0" w:space="0" w:color="auto"/>
            <w:left w:val="none" w:sz="0" w:space="0" w:color="auto"/>
            <w:bottom w:val="none" w:sz="0" w:space="0" w:color="auto"/>
            <w:right w:val="none" w:sz="0" w:space="0" w:color="auto"/>
          </w:divBdr>
        </w:div>
        <w:div w:id="1372725652">
          <w:marLeft w:val="0"/>
          <w:marRight w:val="0"/>
          <w:marTop w:val="0"/>
          <w:marBottom w:val="0"/>
          <w:divBdr>
            <w:top w:val="none" w:sz="0" w:space="0" w:color="auto"/>
            <w:left w:val="none" w:sz="0" w:space="0" w:color="auto"/>
            <w:bottom w:val="none" w:sz="0" w:space="0" w:color="auto"/>
            <w:right w:val="none" w:sz="0" w:space="0" w:color="auto"/>
          </w:divBdr>
        </w:div>
        <w:div w:id="1374501630">
          <w:marLeft w:val="0"/>
          <w:marRight w:val="0"/>
          <w:marTop w:val="0"/>
          <w:marBottom w:val="0"/>
          <w:divBdr>
            <w:top w:val="none" w:sz="0" w:space="0" w:color="auto"/>
            <w:left w:val="none" w:sz="0" w:space="0" w:color="auto"/>
            <w:bottom w:val="none" w:sz="0" w:space="0" w:color="auto"/>
            <w:right w:val="none" w:sz="0" w:space="0" w:color="auto"/>
          </w:divBdr>
        </w:div>
        <w:div w:id="1375811765">
          <w:marLeft w:val="0"/>
          <w:marRight w:val="0"/>
          <w:marTop w:val="0"/>
          <w:marBottom w:val="0"/>
          <w:divBdr>
            <w:top w:val="none" w:sz="0" w:space="0" w:color="auto"/>
            <w:left w:val="none" w:sz="0" w:space="0" w:color="auto"/>
            <w:bottom w:val="none" w:sz="0" w:space="0" w:color="auto"/>
            <w:right w:val="none" w:sz="0" w:space="0" w:color="auto"/>
          </w:divBdr>
        </w:div>
        <w:div w:id="1378896673">
          <w:marLeft w:val="0"/>
          <w:marRight w:val="0"/>
          <w:marTop w:val="0"/>
          <w:marBottom w:val="0"/>
          <w:divBdr>
            <w:top w:val="none" w:sz="0" w:space="0" w:color="auto"/>
            <w:left w:val="none" w:sz="0" w:space="0" w:color="auto"/>
            <w:bottom w:val="none" w:sz="0" w:space="0" w:color="auto"/>
            <w:right w:val="none" w:sz="0" w:space="0" w:color="auto"/>
          </w:divBdr>
        </w:div>
        <w:div w:id="1380548328">
          <w:marLeft w:val="0"/>
          <w:marRight w:val="0"/>
          <w:marTop w:val="0"/>
          <w:marBottom w:val="0"/>
          <w:divBdr>
            <w:top w:val="none" w:sz="0" w:space="0" w:color="auto"/>
            <w:left w:val="none" w:sz="0" w:space="0" w:color="auto"/>
            <w:bottom w:val="none" w:sz="0" w:space="0" w:color="auto"/>
            <w:right w:val="none" w:sz="0" w:space="0" w:color="auto"/>
          </w:divBdr>
        </w:div>
        <w:div w:id="1380662433">
          <w:marLeft w:val="0"/>
          <w:marRight w:val="0"/>
          <w:marTop w:val="0"/>
          <w:marBottom w:val="0"/>
          <w:divBdr>
            <w:top w:val="none" w:sz="0" w:space="0" w:color="auto"/>
            <w:left w:val="none" w:sz="0" w:space="0" w:color="auto"/>
            <w:bottom w:val="none" w:sz="0" w:space="0" w:color="auto"/>
            <w:right w:val="none" w:sz="0" w:space="0" w:color="auto"/>
          </w:divBdr>
        </w:div>
        <w:div w:id="1387491082">
          <w:marLeft w:val="0"/>
          <w:marRight w:val="0"/>
          <w:marTop w:val="0"/>
          <w:marBottom w:val="0"/>
          <w:divBdr>
            <w:top w:val="none" w:sz="0" w:space="0" w:color="auto"/>
            <w:left w:val="none" w:sz="0" w:space="0" w:color="auto"/>
            <w:bottom w:val="none" w:sz="0" w:space="0" w:color="auto"/>
            <w:right w:val="none" w:sz="0" w:space="0" w:color="auto"/>
          </w:divBdr>
        </w:div>
        <w:div w:id="1388839495">
          <w:marLeft w:val="0"/>
          <w:marRight w:val="0"/>
          <w:marTop w:val="0"/>
          <w:marBottom w:val="0"/>
          <w:divBdr>
            <w:top w:val="none" w:sz="0" w:space="0" w:color="auto"/>
            <w:left w:val="none" w:sz="0" w:space="0" w:color="auto"/>
            <w:bottom w:val="none" w:sz="0" w:space="0" w:color="auto"/>
            <w:right w:val="none" w:sz="0" w:space="0" w:color="auto"/>
          </w:divBdr>
        </w:div>
        <w:div w:id="1389038257">
          <w:marLeft w:val="0"/>
          <w:marRight w:val="0"/>
          <w:marTop w:val="0"/>
          <w:marBottom w:val="0"/>
          <w:divBdr>
            <w:top w:val="none" w:sz="0" w:space="0" w:color="auto"/>
            <w:left w:val="none" w:sz="0" w:space="0" w:color="auto"/>
            <w:bottom w:val="none" w:sz="0" w:space="0" w:color="auto"/>
            <w:right w:val="none" w:sz="0" w:space="0" w:color="auto"/>
          </w:divBdr>
        </w:div>
        <w:div w:id="1391882053">
          <w:marLeft w:val="0"/>
          <w:marRight w:val="0"/>
          <w:marTop w:val="0"/>
          <w:marBottom w:val="0"/>
          <w:divBdr>
            <w:top w:val="none" w:sz="0" w:space="0" w:color="auto"/>
            <w:left w:val="none" w:sz="0" w:space="0" w:color="auto"/>
            <w:bottom w:val="none" w:sz="0" w:space="0" w:color="auto"/>
            <w:right w:val="none" w:sz="0" w:space="0" w:color="auto"/>
          </w:divBdr>
        </w:div>
        <w:div w:id="1393851136">
          <w:marLeft w:val="0"/>
          <w:marRight w:val="0"/>
          <w:marTop w:val="0"/>
          <w:marBottom w:val="0"/>
          <w:divBdr>
            <w:top w:val="none" w:sz="0" w:space="0" w:color="auto"/>
            <w:left w:val="none" w:sz="0" w:space="0" w:color="auto"/>
            <w:bottom w:val="none" w:sz="0" w:space="0" w:color="auto"/>
            <w:right w:val="none" w:sz="0" w:space="0" w:color="auto"/>
          </w:divBdr>
        </w:div>
        <w:div w:id="1395468200">
          <w:marLeft w:val="0"/>
          <w:marRight w:val="0"/>
          <w:marTop w:val="0"/>
          <w:marBottom w:val="0"/>
          <w:divBdr>
            <w:top w:val="none" w:sz="0" w:space="0" w:color="auto"/>
            <w:left w:val="none" w:sz="0" w:space="0" w:color="auto"/>
            <w:bottom w:val="none" w:sz="0" w:space="0" w:color="auto"/>
            <w:right w:val="none" w:sz="0" w:space="0" w:color="auto"/>
          </w:divBdr>
        </w:div>
        <w:div w:id="1396582393">
          <w:marLeft w:val="0"/>
          <w:marRight w:val="0"/>
          <w:marTop w:val="0"/>
          <w:marBottom w:val="0"/>
          <w:divBdr>
            <w:top w:val="none" w:sz="0" w:space="0" w:color="auto"/>
            <w:left w:val="none" w:sz="0" w:space="0" w:color="auto"/>
            <w:bottom w:val="none" w:sz="0" w:space="0" w:color="auto"/>
            <w:right w:val="none" w:sz="0" w:space="0" w:color="auto"/>
          </w:divBdr>
        </w:div>
        <w:div w:id="1398473223">
          <w:marLeft w:val="0"/>
          <w:marRight w:val="0"/>
          <w:marTop w:val="0"/>
          <w:marBottom w:val="0"/>
          <w:divBdr>
            <w:top w:val="none" w:sz="0" w:space="0" w:color="auto"/>
            <w:left w:val="none" w:sz="0" w:space="0" w:color="auto"/>
            <w:bottom w:val="none" w:sz="0" w:space="0" w:color="auto"/>
            <w:right w:val="none" w:sz="0" w:space="0" w:color="auto"/>
          </w:divBdr>
        </w:div>
        <w:div w:id="1401059931">
          <w:marLeft w:val="0"/>
          <w:marRight w:val="0"/>
          <w:marTop w:val="0"/>
          <w:marBottom w:val="0"/>
          <w:divBdr>
            <w:top w:val="none" w:sz="0" w:space="0" w:color="auto"/>
            <w:left w:val="none" w:sz="0" w:space="0" w:color="auto"/>
            <w:bottom w:val="none" w:sz="0" w:space="0" w:color="auto"/>
            <w:right w:val="none" w:sz="0" w:space="0" w:color="auto"/>
          </w:divBdr>
        </w:div>
        <w:div w:id="1401630650">
          <w:marLeft w:val="0"/>
          <w:marRight w:val="0"/>
          <w:marTop w:val="0"/>
          <w:marBottom w:val="0"/>
          <w:divBdr>
            <w:top w:val="none" w:sz="0" w:space="0" w:color="auto"/>
            <w:left w:val="none" w:sz="0" w:space="0" w:color="auto"/>
            <w:bottom w:val="none" w:sz="0" w:space="0" w:color="auto"/>
            <w:right w:val="none" w:sz="0" w:space="0" w:color="auto"/>
          </w:divBdr>
        </w:div>
        <w:div w:id="1417021921">
          <w:marLeft w:val="0"/>
          <w:marRight w:val="0"/>
          <w:marTop w:val="0"/>
          <w:marBottom w:val="0"/>
          <w:divBdr>
            <w:top w:val="none" w:sz="0" w:space="0" w:color="auto"/>
            <w:left w:val="none" w:sz="0" w:space="0" w:color="auto"/>
            <w:bottom w:val="none" w:sz="0" w:space="0" w:color="auto"/>
            <w:right w:val="none" w:sz="0" w:space="0" w:color="auto"/>
          </w:divBdr>
        </w:div>
        <w:div w:id="1421411324">
          <w:marLeft w:val="0"/>
          <w:marRight w:val="0"/>
          <w:marTop w:val="0"/>
          <w:marBottom w:val="0"/>
          <w:divBdr>
            <w:top w:val="none" w:sz="0" w:space="0" w:color="auto"/>
            <w:left w:val="none" w:sz="0" w:space="0" w:color="auto"/>
            <w:bottom w:val="none" w:sz="0" w:space="0" w:color="auto"/>
            <w:right w:val="none" w:sz="0" w:space="0" w:color="auto"/>
          </w:divBdr>
        </w:div>
        <w:div w:id="1422025502">
          <w:marLeft w:val="0"/>
          <w:marRight w:val="0"/>
          <w:marTop w:val="0"/>
          <w:marBottom w:val="0"/>
          <w:divBdr>
            <w:top w:val="none" w:sz="0" w:space="0" w:color="auto"/>
            <w:left w:val="none" w:sz="0" w:space="0" w:color="auto"/>
            <w:bottom w:val="none" w:sz="0" w:space="0" w:color="auto"/>
            <w:right w:val="none" w:sz="0" w:space="0" w:color="auto"/>
          </w:divBdr>
        </w:div>
        <w:div w:id="1424573632">
          <w:marLeft w:val="0"/>
          <w:marRight w:val="0"/>
          <w:marTop w:val="0"/>
          <w:marBottom w:val="0"/>
          <w:divBdr>
            <w:top w:val="none" w:sz="0" w:space="0" w:color="auto"/>
            <w:left w:val="none" w:sz="0" w:space="0" w:color="auto"/>
            <w:bottom w:val="none" w:sz="0" w:space="0" w:color="auto"/>
            <w:right w:val="none" w:sz="0" w:space="0" w:color="auto"/>
          </w:divBdr>
        </w:div>
        <w:div w:id="1429739760">
          <w:marLeft w:val="0"/>
          <w:marRight w:val="0"/>
          <w:marTop w:val="0"/>
          <w:marBottom w:val="0"/>
          <w:divBdr>
            <w:top w:val="none" w:sz="0" w:space="0" w:color="auto"/>
            <w:left w:val="none" w:sz="0" w:space="0" w:color="auto"/>
            <w:bottom w:val="none" w:sz="0" w:space="0" w:color="auto"/>
            <w:right w:val="none" w:sz="0" w:space="0" w:color="auto"/>
          </w:divBdr>
        </w:div>
        <w:div w:id="1430613656">
          <w:marLeft w:val="0"/>
          <w:marRight w:val="0"/>
          <w:marTop w:val="0"/>
          <w:marBottom w:val="0"/>
          <w:divBdr>
            <w:top w:val="none" w:sz="0" w:space="0" w:color="auto"/>
            <w:left w:val="none" w:sz="0" w:space="0" w:color="auto"/>
            <w:bottom w:val="none" w:sz="0" w:space="0" w:color="auto"/>
            <w:right w:val="none" w:sz="0" w:space="0" w:color="auto"/>
          </w:divBdr>
        </w:div>
        <w:div w:id="1434981212">
          <w:marLeft w:val="0"/>
          <w:marRight w:val="0"/>
          <w:marTop w:val="0"/>
          <w:marBottom w:val="0"/>
          <w:divBdr>
            <w:top w:val="none" w:sz="0" w:space="0" w:color="auto"/>
            <w:left w:val="none" w:sz="0" w:space="0" w:color="auto"/>
            <w:bottom w:val="none" w:sz="0" w:space="0" w:color="auto"/>
            <w:right w:val="none" w:sz="0" w:space="0" w:color="auto"/>
          </w:divBdr>
        </w:div>
        <w:div w:id="1436441469">
          <w:marLeft w:val="0"/>
          <w:marRight w:val="0"/>
          <w:marTop w:val="0"/>
          <w:marBottom w:val="0"/>
          <w:divBdr>
            <w:top w:val="none" w:sz="0" w:space="0" w:color="auto"/>
            <w:left w:val="none" w:sz="0" w:space="0" w:color="auto"/>
            <w:bottom w:val="none" w:sz="0" w:space="0" w:color="auto"/>
            <w:right w:val="none" w:sz="0" w:space="0" w:color="auto"/>
          </w:divBdr>
        </w:div>
        <w:div w:id="1437558542">
          <w:marLeft w:val="0"/>
          <w:marRight w:val="0"/>
          <w:marTop w:val="0"/>
          <w:marBottom w:val="0"/>
          <w:divBdr>
            <w:top w:val="none" w:sz="0" w:space="0" w:color="auto"/>
            <w:left w:val="none" w:sz="0" w:space="0" w:color="auto"/>
            <w:bottom w:val="none" w:sz="0" w:space="0" w:color="auto"/>
            <w:right w:val="none" w:sz="0" w:space="0" w:color="auto"/>
          </w:divBdr>
        </w:div>
        <w:div w:id="1438719470">
          <w:marLeft w:val="0"/>
          <w:marRight w:val="0"/>
          <w:marTop w:val="0"/>
          <w:marBottom w:val="0"/>
          <w:divBdr>
            <w:top w:val="none" w:sz="0" w:space="0" w:color="auto"/>
            <w:left w:val="none" w:sz="0" w:space="0" w:color="auto"/>
            <w:bottom w:val="none" w:sz="0" w:space="0" w:color="auto"/>
            <w:right w:val="none" w:sz="0" w:space="0" w:color="auto"/>
          </w:divBdr>
        </w:div>
        <w:div w:id="1442527637">
          <w:marLeft w:val="0"/>
          <w:marRight w:val="0"/>
          <w:marTop w:val="0"/>
          <w:marBottom w:val="0"/>
          <w:divBdr>
            <w:top w:val="none" w:sz="0" w:space="0" w:color="auto"/>
            <w:left w:val="none" w:sz="0" w:space="0" w:color="auto"/>
            <w:bottom w:val="none" w:sz="0" w:space="0" w:color="auto"/>
            <w:right w:val="none" w:sz="0" w:space="0" w:color="auto"/>
          </w:divBdr>
        </w:div>
        <w:div w:id="1445265482">
          <w:marLeft w:val="0"/>
          <w:marRight w:val="0"/>
          <w:marTop w:val="0"/>
          <w:marBottom w:val="0"/>
          <w:divBdr>
            <w:top w:val="none" w:sz="0" w:space="0" w:color="auto"/>
            <w:left w:val="none" w:sz="0" w:space="0" w:color="auto"/>
            <w:bottom w:val="none" w:sz="0" w:space="0" w:color="auto"/>
            <w:right w:val="none" w:sz="0" w:space="0" w:color="auto"/>
          </w:divBdr>
        </w:div>
        <w:div w:id="1445538115">
          <w:marLeft w:val="0"/>
          <w:marRight w:val="0"/>
          <w:marTop w:val="0"/>
          <w:marBottom w:val="0"/>
          <w:divBdr>
            <w:top w:val="none" w:sz="0" w:space="0" w:color="auto"/>
            <w:left w:val="none" w:sz="0" w:space="0" w:color="auto"/>
            <w:bottom w:val="none" w:sz="0" w:space="0" w:color="auto"/>
            <w:right w:val="none" w:sz="0" w:space="0" w:color="auto"/>
          </w:divBdr>
        </w:div>
        <w:div w:id="1448431658">
          <w:marLeft w:val="0"/>
          <w:marRight w:val="0"/>
          <w:marTop w:val="0"/>
          <w:marBottom w:val="0"/>
          <w:divBdr>
            <w:top w:val="none" w:sz="0" w:space="0" w:color="auto"/>
            <w:left w:val="none" w:sz="0" w:space="0" w:color="auto"/>
            <w:bottom w:val="none" w:sz="0" w:space="0" w:color="auto"/>
            <w:right w:val="none" w:sz="0" w:space="0" w:color="auto"/>
          </w:divBdr>
        </w:div>
        <w:div w:id="1449932127">
          <w:marLeft w:val="0"/>
          <w:marRight w:val="0"/>
          <w:marTop w:val="0"/>
          <w:marBottom w:val="0"/>
          <w:divBdr>
            <w:top w:val="none" w:sz="0" w:space="0" w:color="auto"/>
            <w:left w:val="none" w:sz="0" w:space="0" w:color="auto"/>
            <w:bottom w:val="none" w:sz="0" w:space="0" w:color="auto"/>
            <w:right w:val="none" w:sz="0" w:space="0" w:color="auto"/>
          </w:divBdr>
        </w:div>
        <w:div w:id="1452554237">
          <w:marLeft w:val="0"/>
          <w:marRight w:val="0"/>
          <w:marTop w:val="0"/>
          <w:marBottom w:val="0"/>
          <w:divBdr>
            <w:top w:val="none" w:sz="0" w:space="0" w:color="auto"/>
            <w:left w:val="none" w:sz="0" w:space="0" w:color="auto"/>
            <w:bottom w:val="none" w:sz="0" w:space="0" w:color="auto"/>
            <w:right w:val="none" w:sz="0" w:space="0" w:color="auto"/>
          </w:divBdr>
        </w:div>
        <w:div w:id="1454405732">
          <w:marLeft w:val="0"/>
          <w:marRight w:val="0"/>
          <w:marTop w:val="0"/>
          <w:marBottom w:val="0"/>
          <w:divBdr>
            <w:top w:val="none" w:sz="0" w:space="0" w:color="auto"/>
            <w:left w:val="none" w:sz="0" w:space="0" w:color="auto"/>
            <w:bottom w:val="none" w:sz="0" w:space="0" w:color="auto"/>
            <w:right w:val="none" w:sz="0" w:space="0" w:color="auto"/>
          </w:divBdr>
        </w:div>
        <w:div w:id="1456563298">
          <w:marLeft w:val="0"/>
          <w:marRight w:val="0"/>
          <w:marTop w:val="0"/>
          <w:marBottom w:val="0"/>
          <w:divBdr>
            <w:top w:val="none" w:sz="0" w:space="0" w:color="auto"/>
            <w:left w:val="none" w:sz="0" w:space="0" w:color="auto"/>
            <w:bottom w:val="none" w:sz="0" w:space="0" w:color="auto"/>
            <w:right w:val="none" w:sz="0" w:space="0" w:color="auto"/>
          </w:divBdr>
        </w:div>
        <w:div w:id="1459446874">
          <w:marLeft w:val="0"/>
          <w:marRight w:val="0"/>
          <w:marTop w:val="0"/>
          <w:marBottom w:val="0"/>
          <w:divBdr>
            <w:top w:val="none" w:sz="0" w:space="0" w:color="auto"/>
            <w:left w:val="none" w:sz="0" w:space="0" w:color="auto"/>
            <w:bottom w:val="none" w:sz="0" w:space="0" w:color="auto"/>
            <w:right w:val="none" w:sz="0" w:space="0" w:color="auto"/>
          </w:divBdr>
        </w:div>
        <w:div w:id="1460369093">
          <w:marLeft w:val="0"/>
          <w:marRight w:val="0"/>
          <w:marTop w:val="0"/>
          <w:marBottom w:val="0"/>
          <w:divBdr>
            <w:top w:val="none" w:sz="0" w:space="0" w:color="auto"/>
            <w:left w:val="none" w:sz="0" w:space="0" w:color="auto"/>
            <w:bottom w:val="none" w:sz="0" w:space="0" w:color="auto"/>
            <w:right w:val="none" w:sz="0" w:space="0" w:color="auto"/>
          </w:divBdr>
        </w:div>
        <w:div w:id="1460877085">
          <w:marLeft w:val="0"/>
          <w:marRight w:val="0"/>
          <w:marTop w:val="0"/>
          <w:marBottom w:val="0"/>
          <w:divBdr>
            <w:top w:val="none" w:sz="0" w:space="0" w:color="auto"/>
            <w:left w:val="none" w:sz="0" w:space="0" w:color="auto"/>
            <w:bottom w:val="none" w:sz="0" w:space="0" w:color="auto"/>
            <w:right w:val="none" w:sz="0" w:space="0" w:color="auto"/>
          </w:divBdr>
        </w:div>
        <w:div w:id="1461455437">
          <w:marLeft w:val="0"/>
          <w:marRight w:val="0"/>
          <w:marTop w:val="0"/>
          <w:marBottom w:val="0"/>
          <w:divBdr>
            <w:top w:val="none" w:sz="0" w:space="0" w:color="auto"/>
            <w:left w:val="none" w:sz="0" w:space="0" w:color="auto"/>
            <w:bottom w:val="none" w:sz="0" w:space="0" w:color="auto"/>
            <w:right w:val="none" w:sz="0" w:space="0" w:color="auto"/>
          </w:divBdr>
        </w:div>
        <w:div w:id="1463578177">
          <w:marLeft w:val="0"/>
          <w:marRight w:val="0"/>
          <w:marTop w:val="0"/>
          <w:marBottom w:val="0"/>
          <w:divBdr>
            <w:top w:val="none" w:sz="0" w:space="0" w:color="auto"/>
            <w:left w:val="none" w:sz="0" w:space="0" w:color="auto"/>
            <w:bottom w:val="none" w:sz="0" w:space="0" w:color="auto"/>
            <w:right w:val="none" w:sz="0" w:space="0" w:color="auto"/>
          </w:divBdr>
        </w:div>
        <w:div w:id="1464274194">
          <w:marLeft w:val="0"/>
          <w:marRight w:val="0"/>
          <w:marTop w:val="0"/>
          <w:marBottom w:val="0"/>
          <w:divBdr>
            <w:top w:val="none" w:sz="0" w:space="0" w:color="auto"/>
            <w:left w:val="none" w:sz="0" w:space="0" w:color="auto"/>
            <w:bottom w:val="none" w:sz="0" w:space="0" w:color="auto"/>
            <w:right w:val="none" w:sz="0" w:space="0" w:color="auto"/>
          </w:divBdr>
        </w:div>
        <w:div w:id="1464813551">
          <w:marLeft w:val="0"/>
          <w:marRight w:val="0"/>
          <w:marTop w:val="0"/>
          <w:marBottom w:val="0"/>
          <w:divBdr>
            <w:top w:val="none" w:sz="0" w:space="0" w:color="auto"/>
            <w:left w:val="none" w:sz="0" w:space="0" w:color="auto"/>
            <w:bottom w:val="none" w:sz="0" w:space="0" w:color="auto"/>
            <w:right w:val="none" w:sz="0" w:space="0" w:color="auto"/>
          </w:divBdr>
        </w:div>
        <w:div w:id="1466658954">
          <w:marLeft w:val="0"/>
          <w:marRight w:val="0"/>
          <w:marTop w:val="0"/>
          <w:marBottom w:val="0"/>
          <w:divBdr>
            <w:top w:val="none" w:sz="0" w:space="0" w:color="auto"/>
            <w:left w:val="none" w:sz="0" w:space="0" w:color="auto"/>
            <w:bottom w:val="none" w:sz="0" w:space="0" w:color="auto"/>
            <w:right w:val="none" w:sz="0" w:space="0" w:color="auto"/>
          </w:divBdr>
        </w:div>
        <w:div w:id="1466893144">
          <w:marLeft w:val="0"/>
          <w:marRight w:val="0"/>
          <w:marTop w:val="0"/>
          <w:marBottom w:val="0"/>
          <w:divBdr>
            <w:top w:val="none" w:sz="0" w:space="0" w:color="auto"/>
            <w:left w:val="none" w:sz="0" w:space="0" w:color="auto"/>
            <w:bottom w:val="none" w:sz="0" w:space="0" w:color="auto"/>
            <w:right w:val="none" w:sz="0" w:space="0" w:color="auto"/>
          </w:divBdr>
        </w:div>
        <w:div w:id="1467548700">
          <w:marLeft w:val="0"/>
          <w:marRight w:val="0"/>
          <w:marTop w:val="0"/>
          <w:marBottom w:val="0"/>
          <w:divBdr>
            <w:top w:val="none" w:sz="0" w:space="0" w:color="auto"/>
            <w:left w:val="none" w:sz="0" w:space="0" w:color="auto"/>
            <w:bottom w:val="none" w:sz="0" w:space="0" w:color="auto"/>
            <w:right w:val="none" w:sz="0" w:space="0" w:color="auto"/>
          </w:divBdr>
        </w:div>
        <w:div w:id="1473018439">
          <w:marLeft w:val="0"/>
          <w:marRight w:val="0"/>
          <w:marTop w:val="0"/>
          <w:marBottom w:val="0"/>
          <w:divBdr>
            <w:top w:val="none" w:sz="0" w:space="0" w:color="auto"/>
            <w:left w:val="none" w:sz="0" w:space="0" w:color="auto"/>
            <w:bottom w:val="none" w:sz="0" w:space="0" w:color="auto"/>
            <w:right w:val="none" w:sz="0" w:space="0" w:color="auto"/>
          </w:divBdr>
        </w:div>
        <w:div w:id="1476483403">
          <w:marLeft w:val="0"/>
          <w:marRight w:val="0"/>
          <w:marTop w:val="0"/>
          <w:marBottom w:val="0"/>
          <w:divBdr>
            <w:top w:val="none" w:sz="0" w:space="0" w:color="auto"/>
            <w:left w:val="none" w:sz="0" w:space="0" w:color="auto"/>
            <w:bottom w:val="none" w:sz="0" w:space="0" w:color="auto"/>
            <w:right w:val="none" w:sz="0" w:space="0" w:color="auto"/>
          </w:divBdr>
        </w:div>
        <w:div w:id="1477257803">
          <w:marLeft w:val="0"/>
          <w:marRight w:val="0"/>
          <w:marTop w:val="0"/>
          <w:marBottom w:val="0"/>
          <w:divBdr>
            <w:top w:val="none" w:sz="0" w:space="0" w:color="auto"/>
            <w:left w:val="none" w:sz="0" w:space="0" w:color="auto"/>
            <w:bottom w:val="none" w:sz="0" w:space="0" w:color="auto"/>
            <w:right w:val="none" w:sz="0" w:space="0" w:color="auto"/>
          </w:divBdr>
        </w:div>
        <w:div w:id="1477456338">
          <w:marLeft w:val="0"/>
          <w:marRight w:val="0"/>
          <w:marTop w:val="0"/>
          <w:marBottom w:val="0"/>
          <w:divBdr>
            <w:top w:val="none" w:sz="0" w:space="0" w:color="auto"/>
            <w:left w:val="none" w:sz="0" w:space="0" w:color="auto"/>
            <w:bottom w:val="none" w:sz="0" w:space="0" w:color="auto"/>
            <w:right w:val="none" w:sz="0" w:space="0" w:color="auto"/>
          </w:divBdr>
        </w:div>
        <w:div w:id="1477458077">
          <w:marLeft w:val="0"/>
          <w:marRight w:val="0"/>
          <w:marTop w:val="0"/>
          <w:marBottom w:val="0"/>
          <w:divBdr>
            <w:top w:val="none" w:sz="0" w:space="0" w:color="auto"/>
            <w:left w:val="none" w:sz="0" w:space="0" w:color="auto"/>
            <w:bottom w:val="none" w:sz="0" w:space="0" w:color="auto"/>
            <w:right w:val="none" w:sz="0" w:space="0" w:color="auto"/>
          </w:divBdr>
        </w:div>
        <w:div w:id="1483423621">
          <w:marLeft w:val="0"/>
          <w:marRight w:val="0"/>
          <w:marTop w:val="0"/>
          <w:marBottom w:val="0"/>
          <w:divBdr>
            <w:top w:val="none" w:sz="0" w:space="0" w:color="auto"/>
            <w:left w:val="none" w:sz="0" w:space="0" w:color="auto"/>
            <w:bottom w:val="none" w:sz="0" w:space="0" w:color="auto"/>
            <w:right w:val="none" w:sz="0" w:space="0" w:color="auto"/>
          </w:divBdr>
        </w:div>
        <w:div w:id="1492720906">
          <w:marLeft w:val="0"/>
          <w:marRight w:val="0"/>
          <w:marTop w:val="0"/>
          <w:marBottom w:val="0"/>
          <w:divBdr>
            <w:top w:val="none" w:sz="0" w:space="0" w:color="auto"/>
            <w:left w:val="none" w:sz="0" w:space="0" w:color="auto"/>
            <w:bottom w:val="none" w:sz="0" w:space="0" w:color="auto"/>
            <w:right w:val="none" w:sz="0" w:space="0" w:color="auto"/>
          </w:divBdr>
        </w:div>
        <w:div w:id="1494295821">
          <w:marLeft w:val="0"/>
          <w:marRight w:val="0"/>
          <w:marTop w:val="0"/>
          <w:marBottom w:val="0"/>
          <w:divBdr>
            <w:top w:val="none" w:sz="0" w:space="0" w:color="auto"/>
            <w:left w:val="none" w:sz="0" w:space="0" w:color="auto"/>
            <w:bottom w:val="none" w:sz="0" w:space="0" w:color="auto"/>
            <w:right w:val="none" w:sz="0" w:space="0" w:color="auto"/>
          </w:divBdr>
        </w:div>
        <w:div w:id="1494561045">
          <w:marLeft w:val="0"/>
          <w:marRight w:val="0"/>
          <w:marTop w:val="0"/>
          <w:marBottom w:val="0"/>
          <w:divBdr>
            <w:top w:val="none" w:sz="0" w:space="0" w:color="auto"/>
            <w:left w:val="none" w:sz="0" w:space="0" w:color="auto"/>
            <w:bottom w:val="none" w:sz="0" w:space="0" w:color="auto"/>
            <w:right w:val="none" w:sz="0" w:space="0" w:color="auto"/>
          </w:divBdr>
        </w:div>
        <w:div w:id="1495759819">
          <w:marLeft w:val="0"/>
          <w:marRight w:val="0"/>
          <w:marTop w:val="0"/>
          <w:marBottom w:val="0"/>
          <w:divBdr>
            <w:top w:val="none" w:sz="0" w:space="0" w:color="auto"/>
            <w:left w:val="none" w:sz="0" w:space="0" w:color="auto"/>
            <w:bottom w:val="none" w:sz="0" w:space="0" w:color="auto"/>
            <w:right w:val="none" w:sz="0" w:space="0" w:color="auto"/>
          </w:divBdr>
        </w:div>
        <w:div w:id="1498496434">
          <w:marLeft w:val="0"/>
          <w:marRight w:val="0"/>
          <w:marTop w:val="0"/>
          <w:marBottom w:val="0"/>
          <w:divBdr>
            <w:top w:val="none" w:sz="0" w:space="0" w:color="auto"/>
            <w:left w:val="none" w:sz="0" w:space="0" w:color="auto"/>
            <w:bottom w:val="none" w:sz="0" w:space="0" w:color="auto"/>
            <w:right w:val="none" w:sz="0" w:space="0" w:color="auto"/>
          </w:divBdr>
        </w:div>
        <w:div w:id="1499734054">
          <w:marLeft w:val="0"/>
          <w:marRight w:val="0"/>
          <w:marTop w:val="0"/>
          <w:marBottom w:val="0"/>
          <w:divBdr>
            <w:top w:val="none" w:sz="0" w:space="0" w:color="auto"/>
            <w:left w:val="none" w:sz="0" w:space="0" w:color="auto"/>
            <w:bottom w:val="none" w:sz="0" w:space="0" w:color="auto"/>
            <w:right w:val="none" w:sz="0" w:space="0" w:color="auto"/>
          </w:divBdr>
        </w:div>
        <w:div w:id="1500317048">
          <w:marLeft w:val="0"/>
          <w:marRight w:val="0"/>
          <w:marTop w:val="0"/>
          <w:marBottom w:val="0"/>
          <w:divBdr>
            <w:top w:val="none" w:sz="0" w:space="0" w:color="auto"/>
            <w:left w:val="none" w:sz="0" w:space="0" w:color="auto"/>
            <w:bottom w:val="none" w:sz="0" w:space="0" w:color="auto"/>
            <w:right w:val="none" w:sz="0" w:space="0" w:color="auto"/>
          </w:divBdr>
        </w:div>
        <w:div w:id="1514301721">
          <w:marLeft w:val="0"/>
          <w:marRight w:val="0"/>
          <w:marTop w:val="0"/>
          <w:marBottom w:val="0"/>
          <w:divBdr>
            <w:top w:val="none" w:sz="0" w:space="0" w:color="auto"/>
            <w:left w:val="none" w:sz="0" w:space="0" w:color="auto"/>
            <w:bottom w:val="none" w:sz="0" w:space="0" w:color="auto"/>
            <w:right w:val="none" w:sz="0" w:space="0" w:color="auto"/>
          </w:divBdr>
        </w:div>
        <w:div w:id="1520657968">
          <w:marLeft w:val="0"/>
          <w:marRight w:val="0"/>
          <w:marTop w:val="0"/>
          <w:marBottom w:val="0"/>
          <w:divBdr>
            <w:top w:val="none" w:sz="0" w:space="0" w:color="auto"/>
            <w:left w:val="none" w:sz="0" w:space="0" w:color="auto"/>
            <w:bottom w:val="none" w:sz="0" w:space="0" w:color="auto"/>
            <w:right w:val="none" w:sz="0" w:space="0" w:color="auto"/>
          </w:divBdr>
        </w:div>
        <w:div w:id="1525633022">
          <w:marLeft w:val="0"/>
          <w:marRight w:val="0"/>
          <w:marTop w:val="0"/>
          <w:marBottom w:val="0"/>
          <w:divBdr>
            <w:top w:val="none" w:sz="0" w:space="0" w:color="auto"/>
            <w:left w:val="none" w:sz="0" w:space="0" w:color="auto"/>
            <w:bottom w:val="none" w:sz="0" w:space="0" w:color="auto"/>
            <w:right w:val="none" w:sz="0" w:space="0" w:color="auto"/>
          </w:divBdr>
        </w:div>
        <w:div w:id="1529372344">
          <w:marLeft w:val="0"/>
          <w:marRight w:val="0"/>
          <w:marTop w:val="0"/>
          <w:marBottom w:val="0"/>
          <w:divBdr>
            <w:top w:val="none" w:sz="0" w:space="0" w:color="auto"/>
            <w:left w:val="none" w:sz="0" w:space="0" w:color="auto"/>
            <w:bottom w:val="none" w:sz="0" w:space="0" w:color="auto"/>
            <w:right w:val="none" w:sz="0" w:space="0" w:color="auto"/>
          </w:divBdr>
        </w:div>
        <w:div w:id="1530416249">
          <w:marLeft w:val="0"/>
          <w:marRight w:val="0"/>
          <w:marTop w:val="0"/>
          <w:marBottom w:val="0"/>
          <w:divBdr>
            <w:top w:val="none" w:sz="0" w:space="0" w:color="auto"/>
            <w:left w:val="none" w:sz="0" w:space="0" w:color="auto"/>
            <w:bottom w:val="none" w:sz="0" w:space="0" w:color="auto"/>
            <w:right w:val="none" w:sz="0" w:space="0" w:color="auto"/>
          </w:divBdr>
        </w:div>
        <w:div w:id="1545169407">
          <w:marLeft w:val="0"/>
          <w:marRight w:val="0"/>
          <w:marTop w:val="0"/>
          <w:marBottom w:val="0"/>
          <w:divBdr>
            <w:top w:val="none" w:sz="0" w:space="0" w:color="auto"/>
            <w:left w:val="none" w:sz="0" w:space="0" w:color="auto"/>
            <w:bottom w:val="none" w:sz="0" w:space="0" w:color="auto"/>
            <w:right w:val="none" w:sz="0" w:space="0" w:color="auto"/>
          </w:divBdr>
        </w:div>
        <w:div w:id="1545292507">
          <w:marLeft w:val="0"/>
          <w:marRight w:val="0"/>
          <w:marTop w:val="0"/>
          <w:marBottom w:val="0"/>
          <w:divBdr>
            <w:top w:val="none" w:sz="0" w:space="0" w:color="auto"/>
            <w:left w:val="none" w:sz="0" w:space="0" w:color="auto"/>
            <w:bottom w:val="none" w:sz="0" w:space="0" w:color="auto"/>
            <w:right w:val="none" w:sz="0" w:space="0" w:color="auto"/>
          </w:divBdr>
        </w:div>
        <w:div w:id="1545293963">
          <w:marLeft w:val="0"/>
          <w:marRight w:val="0"/>
          <w:marTop w:val="0"/>
          <w:marBottom w:val="0"/>
          <w:divBdr>
            <w:top w:val="none" w:sz="0" w:space="0" w:color="auto"/>
            <w:left w:val="none" w:sz="0" w:space="0" w:color="auto"/>
            <w:bottom w:val="none" w:sz="0" w:space="0" w:color="auto"/>
            <w:right w:val="none" w:sz="0" w:space="0" w:color="auto"/>
          </w:divBdr>
        </w:div>
        <w:div w:id="1548028162">
          <w:marLeft w:val="0"/>
          <w:marRight w:val="0"/>
          <w:marTop w:val="0"/>
          <w:marBottom w:val="0"/>
          <w:divBdr>
            <w:top w:val="none" w:sz="0" w:space="0" w:color="auto"/>
            <w:left w:val="none" w:sz="0" w:space="0" w:color="auto"/>
            <w:bottom w:val="none" w:sz="0" w:space="0" w:color="auto"/>
            <w:right w:val="none" w:sz="0" w:space="0" w:color="auto"/>
          </w:divBdr>
        </w:div>
        <w:div w:id="1548445778">
          <w:marLeft w:val="0"/>
          <w:marRight w:val="0"/>
          <w:marTop w:val="0"/>
          <w:marBottom w:val="0"/>
          <w:divBdr>
            <w:top w:val="none" w:sz="0" w:space="0" w:color="auto"/>
            <w:left w:val="none" w:sz="0" w:space="0" w:color="auto"/>
            <w:bottom w:val="none" w:sz="0" w:space="0" w:color="auto"/>
            <w:right w:val="none" w:sz="0" w:space="0" w:color="auto"/>
          </w:divBdr>
        </w:div>
        <w:div w:id="1550532595">
          <w:marLeft w:val="0"/>
          <w:marRight w:val="0"/>
          <w:marTop w:val="0"/>
          <w:marBottom w:val="0"/>
          <w:divBdr>
            <w:top w:val="none" w:sz="0" w:space="0" w:color="auto"/>
            <w:left w:val="none" w:sz="0" w:space="0" w:color="auto"/>
            <w:bottom w:val="none" w:sz="0" w:space="0" w:color="auto"/>
            <w:right w:val="none" w:sz="0" w:space="0" w:color="auto"/>
          </w:divBdr>
        </w:div>
        <w:div w:id="1552615835">
          <w:marLeft w:val="0"/>
          <w:marRight w:val="0"/>
          <w:marTop w:val="0"/>
          <w:marBottom w:val="0"/>
          <w:divBdr>
            <w:top w:val="none" w:sz="0" w:space="0" w:color="auto"/>
            <w:left w:val="none" w:sz="0" w:space="0" w:color="auto"/>
            <w:bottom w:val="none" w:sz="0" w:space="0" w:color="auto"/>
            <w:right w:val="none" w:sz="0" w:space="0" w:color="auto"/>
          </w:divBdr>
        </w:div>
        <w:div w:id="1557470937">
          <w:marLeft w:val="0"/>
          <w:marRight w:val="0"/>
          <w:marTop w:val="0"/>
          <w:marBottom w:val="0"/>
          <w:divBdr>
            <w:top w:val="none" w:sz="0" w:space="0" w:color="auto"/>
            <w:left w:val="none" w:sz="0" w:space="0" w:color="auto"/>
            <w:bottom w:val="none" w:sz="0" w:space="0" w:color="auto"/>
            <w:right w:val="none" w:sz="0" w:space="0" w:color="auto"/>
          </w:divBdr>
        </w:div>
        <w:div w:id="1557815727">
          <w:marLeft w:val="0"/>
          <w:marRight w:val="0"/>
          <w:marTop w:val="0"/>
          <w:marBottom w:val="0"/>
          <w:divBdr>
            <w:top w:val="none" w:sz="0" w:space="0" w:color="auto"/>
            <w:left w:val="none" w:sz="0" w:space="0" w:color="auto"/>
            <w:bottom w:val="none" w:sz="0" w:space="0" w:color="auto"/>
            <w:right w:val="none" w:sz="0" w:space="0" w:color="auto"/>
          </w:divBdr>
        </w:div>
        <w:div w:id="1560284250">
          <w:marLeft w:val="0"/>
          <w:marRight w:val="0"/>
          <w:marTop w:val="0"/>
          <w:marBottom w:val="0"/>
          <w:divBdr>
            <w:top w:val="none" w:sz="0" w:space="0" w:color="auto"/>
            <w:left w:val="none" w:sz="0" w:space="0" w:color="auto"/>
            <w:bottom w:val="none" w:sz="0" w:space="0" w:color="auto"/>
            <w:right w:val="none" w:sz="0" w:space="0" w:color="auto"/>
          </w:divBdr>
        </w:div>
        <w:div w:id="1561014380">
          <w:marLeft w:val="0"/>
          <w:marRight w:val="0"/>
          <w:marTop w:val="0"/>
          <w:marBottom w:val="0"/>
          <w:divBdr>
            <w:top w:val="none" w:sz="0" w:space="0" w:color="auto"/>
            <w:left w:val="none" w:sz="0" w:space="0" w:color="auto"/>
            <w:bottom w:val="none" w:sz="0" w:space="0" w:color="auto"/>
            <w:right w:val="none" w:sz="0" w:space="0" w:color="auto"/>
          </w:divBdr>
        </w:div>
        <w:div w:id="1562403500">
          <w:marLeft w:val="0"/>
          <w:marRight w:val="0"/>
          <w:marTop w:val="0"/>
          <w:marBottom w:val="0"/>
          <w:divBdr>
            <w:top w:val="none" w:sz="0" w:space="0" w:color="auto"/>
            <w:left w:val="none" w:sz="0" w:space="0" w:color="auto"/>
            <w:bottom w:val="none" w:sz="0" w:space="0" w:color="auto"/>
            <w:right w:val="none" w:sz="0" w:space="0" w:color="auto"/>
          </w:divBdr>
        </w:div>
        <w:div w:id="1568874933">
          <w:marLeft w:val="0"/>
          <w:marRight w:val="0"/>
          <w:marTop w:val="0"/>
          <w:marBottom w:val="0"/>
          <w:divBdr>
            <w:top w:val="none" w:sz="0" w:space="0" w:color="auto"/>
            <w:left w:val="none" w:sz="0" w:space="0" w:color="auto"/>
            <w:bottom w:val="none" w:sz="0" w:space="0" w:color="auto"/>
            <w:right w:val="none" w:sz="0" w:space="0" w:color="auto"/>
          </w:divBdr>
        </w:div>
        <w:div w:id="1570338038">
          <w:marLeft w:val="0"/>
          <w:marRight w:val="0"/>
          <w:marTop w:val="0"/>
          <w:marBottom w:val="0"/>
          <w:divBdr>
            <w:top w:val="none" w:sz="0" w:space="0" w:color="auto"/>
            <w:left w:val="none" w:sz="0" w:space="0" w:color="auto"/>
            <w:bottom w:val="none" w:sz="0" w:space="0" w:color="auto"/>
            <w:right w:val="none" w:sz="0" w:space="0" w:color="auto"/>
          </w:divBdr>
        </w:div>
        <w:div w:id="1571696704">
          <w:marLeft w:val="0"/>
          <w:marRight w:val="0"/>
          <w:marTop w:val="0"/>
          <w:marBottom w:val="0"/>
          <w:divBdr>
            <w:top w:val="none" w:sz="0" w:space="0" w:color="auto"/>
            <w:left w:val="none" w:sz="0" w:space="0" w:color="auto"/>
            <w:bottom w:val="none" w:sz="0" w:space="0" w:color="auto"/>
            <w:right w:val="none" w:sz="0" w:space="0" w:color="auto"/>
          </w:divBdr>
        </w:div>
        <w:div w:id="1574005014">
          <w:marLeft w:val="0"/>
          <w:marRight w:val="0"/>
          <w:marTop w:val="0"/>
          <w:marBottom w:val="0"/>
          <w:divBdr>
            <w:top w:val="none" w:sz="0" w:space="0" w:color="auto"/>
            <w:left w:val="none" w:sz="0" w:space="0" w:color="auto"/>
            <w:bottom w:val="none" w:sz="0" w:space="0" w:color="auto"/>
            <w:right w:val="none" w:sz="0" w:space="0" w:color="auto"/>
          </w:divBdr>
        </w:div>
        <w:div w:id="1574702148">
          <w:marLeft w:val="0"/>
          <w:marRight w:val="0"/>
          <w:marTop w:val="0"/>
          <w:marBottom w:val="0"/>
          <w:divBdr>
            <w:top w:val="none" w:sz="0" w:space="0" w:color="auto"/>
            <w:left w:val="none" w:sz="0" w:space="0" w:color="auto"/>
            <w:bottom w:val="none" w:sz="0" w:space="0" w:color="auto"/>
            <w:right w:val="none" w:sz="0" w:space="0" w:color="auto"/>
          </w:divBdr>
        </w:div>
        <w:div w:id="1581862524">
          <w:marLeft w:val="0"/>
          <w:marRight w:val="0"/>
          <w:marTop w:val="0"/>
          <w:marBottom w:val="0"/>
          <w:divBdr>
            <w:top w:val="none" w:sz="0" w:space="0" w:color="auto"/>
            <w:left w:val="none" w:sz="0" w:space="0" w:color="auto"/>
            <w:bottom w:val="none" w:sz="0" w:space="0" w:color="auto"/>
            <w:right w:val="none" w:sz="0" w:space="0" w:color="auto"/>
          </w:divBdr>
        </w:div>
        <w:div w:id="1583025065">
          <w:marLeft w:val="0"/>
          <w:marRight w:val="0"/>
          <w:marTop w:val="0"/>
          <w:marBottom w:val="0"/>
          <w:divBdr>
            <w:top w:val="none" w:sz="0" w:space="0" w:color="auto"/>
            <w:left w:val="none" w:sz="0" w:space="0" w:color="auto"/>
            <w:bottom w:val="none" w:sz="0" w:space="0" w:color="auto"/>
            <w:right w:val="none" w:sz="0" w:space="0" w:color="auto"/>
          </w:divBdr>
        </w:div>
        <w:div w:id="1585645928">
          <w:marLeft w:val="0"/>
          <w:marRight w:val="0"/>
          <w:marTop w:val="0"/>
          <w:marBottom w:val="0"/>
          <w:divBdr>
            <w:top w:val="none" w:sz="0" w:space="0" w:color="auto"/>
            <w:left w:val="none" w:sz="0" w:space="0" w:color="auto"/>
            <w:bottom w:val="none" w:sz="0" w:space="0" w:color="auto"/>
            <w:right w:val="none" w:sz="0" w:space="0" w:color="auto"/>
          </w:divBdr>
        </w:div>
        <w:div w:id="1596094002">
          <w:marLeft w:val="0"/>
          <w:marRight w:val="0"/>
          <w:marTop w:val="0"/>
          <w:marBottom w:val="0"/>
          <w:divBdr>
            <w:top w:val="none" w:sz="0" w:space="0" w:color="auto"/>
            <w:left w:val="none" w:sz="0" w:space="0" w:color="auto"/>
            <w:bottom w:val="none" w:sz="0" w:space="0" w:color="auto"/>
            <w:right w:val="none" w:sz="0" w:space="0" w:color="auto"/>
          </w:divBdr>
        </w:div>
        <w:div w:id="1597202646">
          <w:marLeft w:val="0"/>
          <w:marRight w:val="0"/>
          <w:marTop w:val="0"/>
          <w:marBottom w:val="0"/>
          <w:divBdr>
            <w:top w:val="none" w:sz="0" w:space="0" w:color="auto"/>
            <w:left w:val="none" w:sz="0" w:space="0" w:color="auto"/>
            <w:bottom w:val="none" w:sz="0" w:space="0" w:color="auto"/>
            <w:right w:val="none" w:sz="0" w:space="0" w:color="auto"/>
          </w:divBdr>
        </w:div>
        <w:div w:id="1598979643">
          <w:marLeft w:val="0"/>
          <w:marRight w:val="0"/>
          <w:marTop w:val="0"/>
          <w:marBottom w:val="0"/>
          <w:divBdr>
            <w:top w:val="none" w:sz="0" w:space="0" w:color="auto"/>
            <w:left w:val="none" w:sz="0" w:space="0" w:color="auto"/>
            <w:bottom w:val="none" w:sz="0" w:space="0" w:color="auto"/>
            <w:right w:val="none" w:sz="0" w:space="0" w:color="auto"/>
          </w:divBdr>
        </w:div>
        <w:div w:id="1603149004">
          <w:marLeft w:val="0"/>
          <w:marRight w:val="0"/>
          <w:marTop w:val="0"/>
          <w:marBottom w:val="0"/>
          <w:divBdr>
            <w:top w:val="none" w:sz="0" w:space="0" w:color="auto"/>
            <w:left w:val="none" w:sz="0" w:space="0" w:color="auto"/>
            <w:bottom w:val="none" w:sz="0" w:space="0" w:color="auto"/>
            <w:right w:val="none" w:sz="0" w:space="0" w:color="auto"/>
          </w:divBdr>
        </w:div>
        <w:div w:id="1607882915">
          <w:marLeft w:val="0"/>
          <w:marRight w:val="0"/>
          <w:marTop w:val="0"/>
          <w:marBottom w:val="0"/>
          <w:divBdr>
            <w:top w:val="none" w:sz="0" w:space="0" w:color="auto"/>
            <w:left w:val="none" w:sz="0" w:space="0" w:color="auto"/>
            <w:bottom w:val="none" w:sz="0" w:space="0" w:color="auto"/>
            <w:right w:val="none" w:sz="0" w:space="0" w:color="auto"/>
          </w:divBdr>
        </w:div>
        <w:div w:id="1608193274">
          <w:marLeft w:val="0"/>
          <w:marRight w:val="0"/>
          <w:marTop w:val="0"/>
          <w:marBottom w:val="0"/>
          <w:divBdr>
            <w:top w:val="none" w:sz="0" w:space="0" w:color="auto"/>
            <w:left w:val="none" w:sz="0" w:space="0" w:color="auto"/>
            <w:bottom w:val="none" w:sz="0" w:space="0" w:color="auto"/>
            <w:right w:val="none" w:sz="0" w:space="0" w:color="auto"/>
          </w:divBdr>
        </w:div>
        <w:div w:id="1611011183">
          <w:marLeft w:val="0"/>
          <w:marRight w:val="0"/>
          <w:marTop w:val="0"/>
          <w:marBottom w:val="0"/>
          <w:divBdr>
            <w:top w:val="none" w:sz="0" w:space="0" w:color="auto"/>
            <w:left w:val="none" w:sz="0" w:space="0" w:color="auto"/>
            <w:bottom w:val="none" w:sz="0" w:space="0" w:color="auto"/>
            <w:right w:val="none" w:sz="0" w:space="0" w:color="auto"/>
          </w:divBdr>
        </w:div>
        <w:div w:id="1618443661">
          <w:marLeft w:val="0"/>
          <w:marRight w:val="0"/>
          <w:marTop w:val="0"/>
          <w:marBottom w:val="0"/>
          <w:divBdr>
            <w:top w:val="none" w:sz="0" w:space="0" w:color="auto"/>
            <w:left w:val="none" w:sz="0" w:space="0" w:color="auto"/>
            <w:bottom w:val="none" w:sz="0" w:space="0" w:color="auto"/>
            <w:right w:val="none" w:sz="0" w:space="0" w:color="auto"/>
          </w:divBdr>
        </w:div>
        <w:div w:id="1622371730">
          <w:marLeft w:val="0"/>
          <w:marRight w:val="0"/>
          <w:marTop w:val="0"/>
          <w:marBottom w:val="0"/>
          <w:divBdr>
            <w:top w:val="none" w:sz="0" w:space="0" w:color="auto"/>
            <w:left w:val="none" w:sz="0" w:space="0" w:color="auto"/>
            <w:bottom w:val="none" w:sz="0" w:space="0" w:color="auto"/>
            <w:right w:val="none" w:sz="0" w:space="0" w:color="auto"/>
          </w:divBdr>
        </w:div>
        <w:div w:id="1627855566">
          <w:marLeft w:val="0"/>
          <w:marRight w:val="0"/>
          <w:marTop w:val="0"/>
          <w:marBottom w:val="0"/>
          <w:divBdr>
            <w:top w:val="none" w:sz="0" w:space="0" w:color="auto"/>
            <w:left w:val="none" w:sz="0" w:space="0" w:color="auto"/>
            <w:bottom w:val="none" w:sz="0" w:space="0" w:color="auto"/>
            <w:right w:val="none" w:sz="0" w:space="0" w:color="auto"/>
          </w:divBdr>
        </w:div>
        <w:div w:id="1628852208">
          <w:marLeft w:val="0"/>
          <w:marRight w:val="0"/>
          <w:marTop w:val="0"/>
          <w:marBottom w:val="0"/>
          <w:divBdr>
            <w:top w:val="none" w:sz="0" w:space="0" w:color="auto"/>
            <w:left w:val="none" w:sz="0" w:space="0" w:color="auto"/>
            <w:bottom w:val="none" w:sz="0" w:space="0" w:color="auto"/>
            <w:right w:val="none" w:sz="0" w:space="0" w:color="auto"/>
          </w:divBdr>
        </w:div>
        <w:div w:id="1629896557">
          <w:marLeft w:val="0"/>
          <w:marRight w:val="0"/>
          <w:marTop w:val="0"/>
          <w:marBottom w:val="0"/>
          <w:divBdr>
            <w:top w:val="none" w:sz="0" w:space="0" w:color="auto"/>
            <w:left w:val="none" w:sz="0" w:space="0" w:color="auto"/>
            <w:bottom w:val="none" w:sz="0" w:space="0" w:color="auto"/>
            <w:right w:val="none" w:sz="0" w:space="0" w:color="auto"/>
          </w:divBdr>
        </w:div>
        <w:div w:id="1629971194">
          <w:marLeft w:val="0"/>
          <w:marRight w:val="0"/>
          <w:marTop w:val="0"/>
          <w:marBottom w:val="0"/>
          <w:divBdr>
            <w:top w:val="none" w:sz="0" w:space="0" w:color="auto"/>
            <w:left w:val="none" w:sz="0" w:space="0" w:color="auto"/>
            <w:bottom w:val="none" w:sz="0" w:space="0" w:color="auto"/>
            <w:right w:val="none" w:sz="0" w:space="0" w:color="auto"/>
          </w:divBdr>
        </w:div>
        <w:div w:id="1637295603">
          <w:marLeft w:val="0"/>
          <w:marRight w:val="0"/>
          <w:marTop w:val="0"/>
          <w:marBottom w:val="0"/>
          <w:divBdr>
            <w:top w:val="none" w:sz="0" w:space="0" w:color="auto"/>
            <w:left w:val="none" w:sz="0" w:space="0" w:color="auto"/>
            <w:bottom w:val="none" w:sz="0" w:space="0" w:color="auto"/>
            <w:right w:val="none" w:sz="0" w:space="0" w:color="auto"/>
          </w:divBdr>
        </w:div>
        <w:div w:id="1640115510">
          <w:marLeft w:val="0"/>
          <w:marRight w:val="0"/>
          <w:marTop w:val="0"/>
          <w:marBottom w:val="0"/>
          <w:divBdr>
            <w:top w:val="none" w:sz="0" w:space="0" w:color="auto"/>
            <w:left w:val="none" w:sz="0" w:space="0" w:color="auto"/>
            <w:bottom w:val="none" w:sz="0" w:space="0" w:color="auto"/>
            <w:right w:val="none" w:sz="0" w:space="0" w:color="auto"/>
          </w:divBdr>
        </w:div>
        <w:div w:id="1645310401">
          <w:marLeft w:val="0"/>
          <w:marRight w:val="0"/>
          <w:marTop w:val="0"/>
          <w:marBottom w:val="0"/>
          <w:divBdr>
            <w:top w:val="none" w:sz="0" w:space="0" w:color="auto"/>
            <w:left w:val="none" w:sz="0" w:space="0" w:color="auto"/>
            <w:bottom w:val="none" w:sz="0" w:space="0" w:color="auto"/>
            <w:right w:val="none" w:sz="0" w:space="0" w:color="auto"/>
          </w:divBdr>
        </w:div>
        <w:div w:id="1647513460">
          <w:marLeft w:val="0"/>
          <w:marRight w:val="0"/>
          <w:marTop w:val="0"/>
          <w:marBottom w:val="0"/>
          <w:divBdr>
            <w:top w:val="none" w:sz="0" w:space="0" w:color="auto"/>
            <w:left w:val="none" w:sz="0" w:space="0" w:color="auto"/>
            <w:bottom w:val="none" w:sz="0" w:space="0" w:color="auto"/>
            <w:right w:val="none" w:sz="0" w:space="0" w:color="auto"/>
          </w:divBdr>
        </w:div>
        <w:div w:id="1649825695">
          <w:marLeft w:val="0"/>
          <w:marRight w:val="0"/>
          <w:marTop w:val="0"/>
          <w:marBottom w:val="0"/>
          <w:divBdr>
            <w:top w:val="none" w:sz="0" w:space="0" w:color="auto"/>
            <w:left w:val="none" w:sz="0" w:space="0" w:color="auto"/>
            <w:bottom w:val="none" w:sz="0" w:space="0" w:color="auto"/>
            <w:right w:val="none" w:sz="0" w:space="0" w:color="auto"/>
          </w:divBdr>
        </w:div>
        <w:div w:id="1651255048">
          <w:marLeft w:val="0"/>
          <w:marRight w:val="0"/>
          <w:marTop w:val="0"/>
          <w:marBottom w:val="0"/>
          <w:divBdr>
            <w:top w:val="none" w:sz="0" w:space="0" w:color="auto"/>
            <w:left w:val="none" w:sz="0" w:space="0" w:color="auto"/>
            <w:bottom w:val="none" w:sz="0" w:space="0" w:color="auto"/>
            <w:right w:val="none" w:sz="0" w:space="0" w:color="auto"/>
          </w:divBdr>
        </w:div>
        <w:div w:id="1653438595">
          <w:marLeft w:val="0"/>
          <w:marRight w:val="0"/>
          <w:marTop w:val="0"/>
          <w:marBottom w:val="0"/>
          <w:divBdr>
            <w:top w:val="none" w:sz="0" w:space="0" w:color="auto"/>
            <w:left w:val="none" w:sz="0" w:space="0" w:color="auto"/>
            <w:bottom w:val="none" w:sz="0" w:space="0" w:color="auto"/>
            <w:right w:val="none" w:sz="0" w:space="0" w:color="auto"/>
          </w:divBdr>
        </w:div>
        <w:div w:id="1655137553">
          <w:marLeft w:val="0"/>
          <w:marRight w:val="0"/>
          <w:marTop w:val="0"/>
          <w:marBottom w:val="0"/>
          <w:divBdr>
            <w:top w:val="none" w:sz="0" w:space="0" w:color="auto"/>
            <w:left w:val="none" w:sz="0" w:space="0" w:color="auto"/>
            <w:bottom w:val="none" w:sz="0" w:space="0" w:color="auto"/>
            <w:right w:val="none" w:sz="0" w:space="0" w:color="auto"/>
          </w:divBdr>
        </w:div>
        <w:div w:id="1666934114">
          <w:marLeft w:val="0"/>
          <w:marRight w:val="0"/>
          <w:marTop w:val="0"/>
          <w:marBottom w:val="0"/>
          <w:divBdr>
            <w:top w:val="none" w:sz="0" w:space="0" w:color="auto"/>
            <w:left w:val="none" w:sz="0" w:space="0" w:color="auto"/>
            <w:bottom w:val="none" w:sz="0" w:space="0" w:color="auto"/>
            <w:right w:val="none" w:sz="0" w:space="0" w:color="auto"/>
          </w:divBdr>
        </w:div>
        <w:div w:id="1678849483">
          <w:marLeft w:val="0"/>
          <w:marRight w:val="0"/>
          <w:marTop w:val="0"/>
          <w:marBottom w:val="0"/>
          <w:divBdr>
            <w:top w:val="none" w:sz="0" w:space="0" w:color="auto"/>
            <w:left w:val="none" w:sz="0" w:space="0" w:color="auto"/>
            <w:bottom w:val="none" w:sz="0" w:space="0" w:color="auto"/>
            <w:right w:val="none" w:sz="0" w:space="0" w:color="auto"/>
          </w:divBdr>
        </w:div>
        <w:div w:id="1680693406">
          <w:marLeft w:val="0"/>
          <w:marRight w:val="0"/>
          <w:marTop w:val="0"/>
          <w:marBottom w:val="0"/>
          <w:divBdr>
            <w:top w:val="none" w:sz="0" w:space="0" w:color="auto"/>
            <w:left w:val="none" w:sz="0" w:space="0" w:color="auto"/>
            <w:bottom w:val="none" w:sz="0" w:space="0" w:color="auto"/>
            <w:right w:val="none" w:sz="0" w:space="0" w:color="auto"/>
          </w:divBdr>
        </w:div>
        <w:div w:id="1681463796">
          <w:marLeft w:val="0"/>
          <w:marRight w:val="0"/>
          <w:marTop w:val="0"/>
          <w:marBottom w:val="0"/>
          <w:divBdr>
            <w:top w:val="none" w:sz="0" w:space="0" w:color="auto"/>
            <w:left w:val="none" w:sz="0" w:space="0" w:color="auto"/>
            <w:bottom w:val="none" w:sz="0" w:space="0" w:color="auto"/>
            <w:right w:val="none" w:sz="0" w:space="0" w:color="auto"/>
          </w:divBdr>
        </w:div>
        <w:div w:id="1684428711">
          <w:marLeft w:val="0"/>
          <w:marRight w:val="0"/>
          <w:marTop w:val="0"/>
          <w:marBottom w:val="0"/>
          <w:divBdr>
            <w:top w:val="none" w:sz="0" w:space="0" w:color="auto"/>
            <w:left w:val="none" w:sz="0" w:space="0" w:color="auto"/>
            <w:bottom w:val="none" w:sz="0" w:space="0" w:color="auto"/>
            <w:right w:val="none" w:sz="0" w:space="0" w:color="auto"/>
          </w:divBdr>
        </w:div>
        <w:div w:id="1684554858">
          <w:marLeft w:val="0"/>
          <w:marRight w:val="0"/>
          <w:marTop w:val="0"/>
          <w:marBottom w:val="0"/>
          <w:divBdr>
            <w:top w:val="none" w:sz="0" w:space="0" w:color="auto"/>
            <w:left w:val="none" w:sz="0" w:space="0" w:color="auto"/>
            <w:bottom w:val="none" w:sz="0" w:space="0" w:color="auto"/>
            <w:right w:val="none" w:sz="0" w:space="0" w:color="auto"/>
          </w:divBdr>
        </w:div>
        <w:div w:id="1684670614">
          <w:marLeft w:val="0"/>
          <w:marRight w:val="0"/>
          <w:marTop w:val="0"/>
          <w:marBottom w:val="0"/>
          <w:divBdr>
            <w:top w:val="none" w:sz="0" w:space="0" w:color="auto"/>
            <w:left w:val="none" w:sz="0" w:space="0" w:color="auto"/>
            <w:bottom w:val="none" w:sz="0" w:space="0" w:color="auto"/>
            <w:right w:val="none" w:sz="0" w:space="0" w:color="auto"/>
          </w:divBdr>
        </w:div>
        <w:div w:id="1685015602">
          <w:marLeft w:val="0"/>
          <w:marRight w:val="0"/>
          <w:marTop w:val="0"/>
          <w:marBottom w:val="0"/>
          <w:divBdr>
            <w:top w:val="none" w:sz="0" w:space="0" w:color="auto"/>
            <w:left w:val="none" w:sz="0" w:space="0" w:color="auto"/>
            <w:bottom w:val="none" w:sz="0" w:space="0" w:color="auto"/>
            <w:right w:val="none" w:sz="0" w:space="0" w:color="auto"/>
          </w:divBdr>
        </w:div>
        <w:div w:id="1686590867">
          <w:marLeft w:val="0"/>
          <w:marRight w:val="0"/>
          <w:marTop w:val="0"/>
          <w:marBottom w:val="0"/>
          <w:divBdr>
            <w:top w:val="none" w:sz="0" w:space="0" w:color="auto"/>
            <w:left w:val="none" w:sz="0" w:space="0" w:color="auto"/>
            <w:bottom w:val="none" w:sz="0" w:space="0" w:color="auto"/>
            <w:right w:val="none" w:sz="0" w:space="0" w:color="auto"/>
          </w:divBdr>
        </w:div>
        <w:div w:id="1687054717">
          <w:marLeft w:val="0"/>
          <w:marRight w:val="0"/>
          <w:marTop w:val="0"/>
          <w:marBottom w:val="0"/>
          <w:divBdr>
            <w:top w:val="none" w:sz="0" w:space="0" w:color="auto"/>
            <w:left w:val="none" w:sz="0" w:space="0" w:color="auto"/>
            <w:bottom w:val="none" w:sz="0" w:space="0" w:color="auto"/>
            <w:right w:val="none" w:sz="0" w:space="0" w:color="auto"/>
          </w:divBdr>
        </w:div>
        <w:div w:id="1687057219">
          <w:marLeft w:val="0"/>
          <w:marRight w:val="0"/>
          <w:marTop w:val="0"/>
          <w:marBottom w:val="0"/>
          <w:divBdr>
            <w:top w:val="none" w:sz="0" w:space="0" w:color="auto"/>
            <w:left w:val="none" w:sz="0" w:space="0" w:color="auto"/>
            <w:bottom w:val="none" w:sz="0" w:space="0" w:color="auto"/>
            <w:right w:val="none" w:sz="0" w:space="0" w:color="auto"/>
          </w:divBdr>
        </w:div>
        <w:div w:id="1691568788">
          <w:marLeft w:val="0"/>
          <w:marRight w:val="0"/>
          <w:marTop w:val="0"/>
          <w:marBottom w:val="0"/>
          <w:divBdr>
            <w:top w:val="none" w:sz="0" w:space="0" w:color="auto"/>
            <w:left w:val="none" w:sz="0" w:space="0" w:color="auto"/>
            <w:bottom w:val="none" w:sz="0" w:space="0" w:color="auto"/>
            <w:right w:val="none" w:sz="0" w:space="0" w:color="auto"/>
          </w:divBdr>
        </w:div>
        <w:div w:id="1693022703">
          <w:marLeft w:val="0"/>
          <w:marRight w:val="0"/>
          <w:marTop w:val="0"/>
          <w:marBottom w:val="0"/>
          <w:divBdr>
            <w:top w:val="none" w:sz="0" w:space="0" w:color="auto"/>
            <w:left w:val="none" w:sz="0" w:space="0" w:color="auto"/>
            <w:bottom w:val="none" w:sz="0" w:space="0" w:color="auto"/>
            <w:right w:val="none" w:sz="0" w:space="0" w:color="auto"/>
          </w:divBdr>
        </w:div>
        <w:div w:id="1694109137">
          <w:marLeft w:val="0"/>
          <w:marRight w:val="0"/>
          <w:marTop w:val="0"/>
          <w:marBottom w:val="0"/>
          <w:divBdr>
            <w:top w:val="none" w:sz="0" w:space="0" w:color="auto"/>
            <w:left w:val="none" w:sz="0" w:space="0" w:color="auto"/>
            <w:bottom w:val="none" w:sz="0" w:space="0" w:color="auto"/>
            <w:right w:val="none" w:sz="0" w:space="0" w:color="auto"/>
          </w:divBdr>
        </w:div>
        <w:div w:id="1698266457">
          <w:marLeft w:val="0"/>
          <w:marRight w:val="0"/>
          <w:marTop w:val="0"/>
          <w:marBottom w:val="0"/>
          <w:divBdr>
            <w:top w:val="none" w:sz="0" w:space="0" w:color="auto"/>
            <w:left w:val="none" w:sz="0" w:space="0" w:color="auto"/>
            <w:bottom w:val="none" w:sz="0" w:space="0" w:color="auto"/>
            <w:right w:val="none" w:sz="0" w:space="0" w:color="auto"/>
          </w:divBdr>
        </w:div>
        <w:div w:id="1711297879">
          <w:marLeft w:val="0"/>
          <w:marRight w:val="0"/>
          <w:marTop w:val="0"/>
          <w:marBottom w:val="0"/>
          <w:divBdr>
            <w:top w:val="none" w:sz="0" w:space="0" w:color="auto"/>
            <w:left w:val="none" w:sz="0" w:space="0" w:color="auto"/>
            <w:bottom w:val="none" w:sz="0" w:space="0" w:color="auto"/>
            <w:right w:val="none" w:sz="0" w:space="0" w:color="auto"/>
          </w:divBdr>
        </w:div>
        <w:div w:id="1714688793">
          <w:marLeft w:val="0"/>
          <w:marRight w:val="0"/>
          <w:marTop w:val="0"/>
          <w:marBottom w:val="0"/>
          <w:divBdr>
            <w:top w:val="none" w:sz="0" w:space="0" w:color="auto"/>
            <w:left w:val="none" w:sz="0" w:space="0" w:color="auto"/>
            <w:bottom w:val="none" w:sz="0" w:space="0" w:color="auto"/>
            <w:right w:val="none" w:sz="0" w:space="0" w:color="auto"/>
          </w:divBdr>
        </w:div>
        <w:div w:id="1715957894">
          <w:marLeft w:val="0"/>
          <w:marRight w:val="0"/>
          <w:marTop w:val="0"/>
          <w:marBottom w:val="0"/>
          <w:divBdr>
            <w:top w:val="none" w:sz="0" w:space="0" w:color="auto"/>
            <w:left w:val="none" w:sz="0" w:space="0" w:color="auto"/>
            <w:bottom w:val="none" w:sz="0" w:space="0" w:color="auto"/>
            <w:right w:val="none" w:sz="0" w:space="0" w:color="auto"/>
          </w:divBdr>
        </w:div>
        <w:div w:id="1717774307">
          <w:marLeft w:val="0"/>
          <w:marRight w:val="0"/>
          <w:marTop w:val="0"/>
          <w:marBottom w:val="0"/>
          <w:divBdr>
            <w:top w:val="none" w:sz="0" w:space="0" w:color="auto"/>
            <w:left w:val="none" w:sz="0" w:space="0" w:color="auto"/>
            <w:bottom w:val="none" w:sz="0" w:space="0" w:color="auto"/>
            <w:right w:val="none" w:sz="0" w:space="0" w:color="auto"/>
          </w:divBdr>
        </w:div>
        <w:div w:id="1721633742">
          <w:marLeft w:val="0"/>
          <w:marRight w:val="0"/>
          <w:marTop w:val="0"/>
          <w:marBottom w:val="0"/>
          <w:divBdr>
            <w:top w:val="none" w:sz="0" w:space="0" w:color="auto"/>
            <w:left w:val="none" w:sz="0" w:space="0" w:color="auto"/>
            <w:bottom w:val="none" w:sz="0" w:space="0" w:color="auto"/>
            <w:right w:val="none" w:sz="0" w:space="0" w:color="auto"/>
          </w:divBdr>
        </w:div>
        <w:div w:id="1726299220">
          <w:marLeft w:val="0"/>
          <w:marRight w:val="0"/>
          <w:marTop w:val="0"/>
          <w:marBottom w:val="0"/>
          <w:divBdr>
            <w:top w:val="none" w:sz="0" w:space="0" w:color="auto"/>
            <w:left w:val="none" w:sz="0" w:space="0" w:color="auto"/>
            <w:bottom w:val="none" w:sz="0" w:space="0" w:color="auto"/>
            <w:right w:val="none" w:sz="0" w:space="0" w:color="auto"/>
          </w:divBdr>
        </w:div>
        <w:div w:id="1730113073">
          <w:marLeft w:val="0"/>
          <w:marRight w:val="0"/>
          <w:marTop w:val="0"/>
          <w:marBottom w:val="0"/>
          <w:divBdr>
            <w:top w:val="none" w:sz="0" w:space="0" w:color="auto"/>
            <w:left w:val="none" w:sz="0" w:space="0" w:color="auto"/>
            <w:bottom w:val="none" w:sz="0" w:space="0" w:color="auto"/>
            <w:right w:val="none" w:sz="0" w:space="0" w:color="auto"/>
          </w:divBdr>
        </w:div>
        <w:div w:id="1735396025">
          <w:marLeft w:val="0"/>
          <w:marRight w:val="0"/>
          <w:marTop w:val="0"/>
          <w:marBottom w:val="0"/>
          <w:divBdr>
            <w:top w:val="none" w:sz="0" w:space="0" w:color="auto"/>
            <w:left w:val="none" w:sz="0" w:space="0" w:color="auto"/>
            <w:bottom w:val="none" w:sz="0" w:space="0" w:color="auto"/>
            <w:right w:val="none" w:sz="0" w:space="0" w:color="auto"/>
          </w:divBdr>
        </w:div>
        <w:div w:id="1744067223">
          <w:marLeft w:val="0"/>
          <w:marRight w:val="0"/>
          <w:marTop w:val="0"/>
          <w:marBottom w:val="0"/>
          <w:divBdr>
            <w:top w:val="none" w:sz="0" w:space="0" w:color="auto"/>
            <w:left w:val="none" w:sz="0" w:space="0" w:color="auto"/>
            <w:bottom w:val="none" w:sz="0" w:space="0" w:color="auto"/>
            <w:right w:val="none" w:sz="0" w:space="0" w:color="auto"/>
          </w:divBdr>
        </w:div>
        <w:div w:id="1756705694">
          <w:marLeft w:val="0"/>
          <w:marRight w:val="0"/>
          <w:marTop w:val="0"/>
          <w:marBottom w:val="0"/>
          <w:divBdr>
            <w:top w:val="none" w:sz="0" w:space="0" w:color="auto"/>
            <w:left w:val="none" w:sz="0" w:space="0" w:color="auto"/>
            <w:bottom w:val="none" w:sz="0" w:space="0" w:color="auto"/>
            <w:right w:val="none" w:sz="0" w:space="0" w:color="auto"/>
          </w:divBdr>
        </w:div>
        <w:div w:id="1764761973">
          <w:marLeft w:val="0"/>
          <w:marRight w:val="0"/>
          <w:marTop w:val="0"/>
          <w:marBottom w:val="0"/>
          <w:divBdr>
            <w:top w:val="none" w:sz="0" w:space="0" w:color="auto"/>
            <w:left w:val="none" w:sz="0" w:space="0" w:color="auto"/>
            <w:bottom w:val="none" w:sz="0" w:space="0" w:color="auto"/>
            <w:right w:val="none" w:sz="0" w:space="0" w:color="auto"/>
          </w:divBdr>
        </w:div>
        <w:div w:id="1764908920">
          <w:marLeft w:val="0"/>
          <w:marRight w:val="0"/>
          <w:marTop w:val="0"/>
          <w:marBottom w:val="0"/>
          <w:divBdr>
            <w:top w:val="none" w:sz="0" w:space="0" w:color="auto"/>
            <w:left w:val="none" w:sz="0" w:space="0" w:color="auto"/>
            <w:bottom w:val="none" w:sz="0" w:space="0" w:color="auto"/>
            <w:right w:val="none" w:sz="0" w:space="0" w:color="auto"/>
          </w:divBdr>
        </w:div>
        <w:div w:id="1766882997">
          <w:marLeft w:val="0"/>
          <w:marRight w:val="0"/>
          <w:marTop w:val="0"/>
          <w:marBottom w:val="0"/>
          <w:divBdr>
            <w:top w:val="none" w:sz="0" w:space="0" w:color="auto"/>
            <w:left w:val="none" w:sz="0" w:space="0" w:color="auto"/>
            <w:bottom w:val="none" w:sz="0" w:space="0" w:color="auto"/>
            <w:right w:val="none" w:sz="0" w:space="0" w:color="auto"/>
          </w:divBdr>
        </w:div>
        <w:div w:id="1769692310">
          <w:marLeft w:val="0"/>
          <w:marRight w:val="0"/>
          <w:marTop w:val="0"/>
          <w:marBottom w:val="0"/>
          <w:divBdr>
            <w:top w:val="none" w:sz="0" w:space="0" w:color="auto"/>
            <w:left w:val="none" w:sz="0" w:space="0" w:color="auto"/>
            <w:bottom w:val="none" w:sz="0" w:space="0" w:color="auto"/>
            <w:right w:val="none" w:sz="0" w:space="0" w:color="auto"/>
          </w:divBdr>
        </w:div>
        <w:div w:id="1772817416">
          <w:marLeft w:val="0"/>
          <w:marRight w:val="0"/>
          <w:marTop w:val="0"/>
          <w:marBottom w:val="0"/>
          <w:divBdr>
            <w:top w:val="none" w:sz="0" w:space="0" w:color="auto"/>
            <w:left w:val="none" w:sz="0" w:space="0" w:color="auto"/>
            <w:bottom w:val="none" w:sz="0" w:space="0" w:color="auto"/>
            <w:right w:val="none" w:sz="0" w:space="0" w:color="auto"/>
          </w:divBdr>
        </w:div>
        <w:div w:id="1775977684">
          <w:marLeft w:val="0"/>
          <w:marRight w:val="0"/>
          <w:marTop w:val="0"/>
          <w:marBottom w:val="0"/>
          <w:divBdr>
            <w:top w:val="none" w:sz="0" w:space="0" w:color="auto"/>
            <w:left w:val="none" w:sz="0" w:space="0" w:color="auto"/>
            <w:bottom w:val="none" w:sz="0" w:space="0" w:color="auto"/>
            <w:right w:val="none" w:sz="0" w:space="0" w:color="auto"/>
          </w:divBdr>
        </w:div>
        <w:div w:id="1777434565">
          <w:marLeft w:val="0"/>
          <w:marRight w:val="0"/>
          <w:marTop w:val="0"/>
          <w:marBottom w:val="0"/>
          <w:divBdr>
            <w:top w:val="none" w:sz="0" w:space="0" w:color="auto"/>
            <w:left w:val="none" w:sz="0" w:space="0" w:color="auto"/>
            <w:bottom w:val="none" w:sz="0" w:space="0" w:color="auto"/>
            <w:right w:val="none" w:sz="0" w:space="0" w:color="auto"/>
          </w:divBdr>
        </w:div>
        <w:div w:id="1781028687">
          <w:marLeft w:val="0"/>
          <w:marRight w:val="0"/>
          <w:marTop w:val="0"/>
          <w:marBottom w:val="0"/>
          <w:divBdr>
            <w:top w:val="none" w:sz="0" w:space="0" w:color="auto"/>
            <w:left w:val="none" w:sz="0" w:space="0" w:color="auto"/>
            <w:bottom w:val="none" w:sz="0" w:space="0" w:color="auto"/>
            <w:right w:val="none" w:sz="0" w:space="0" w:color="auto"/>
          </w:divBdr>
        </w:div>
        <w:div w:id="1782914354">
          <w:marLeft w:val="0"/>
          <w:marRight w:val="0"/>
          <w:marTop w:val="0"/>
          <w:marBottom w:val="0"/>
          <w:divBdr>
            <w:top w:val="none" w:sz="0" w:space="0" w:color="auto"/>
            <w:left w:val="none" w:sz="0" w:space="0" w:color="auto"/>
            <w:bottom w:val="none" w:sz="0" w:space="0" w:color="auto"/>
            <w:right w:val="none" w:sz="0" w:space="0" w:color="auto"/>
          </w:divBdr>
        </w:div>
        <w:div w:id="1783722478">
          <w:marLeft w:val="0"/>
          <w:marRight w:val="0"/>
          <w:marTop w:val="0"/>
          <w:marBottom w:val="0"/>
          <w:divBdr>
            <w:top w:val="none" w:sz="0" w:space="0" w:color="auto"/>
            <w:left w:val="none" w:sz="0" w:space="0" w:color="auto"/>
            <w:bottom w:val="none" w:sz="0" w:space="0" w:color="auto"/>
            <w:right w:val="none" w:sz="0" w:space="0" w:color="auto"/>
          </w:divBdr>
        </w:div>
        <w:div w:id="1784880753">
          <w:marLeft w:val="0"/>
          <w:marRight w:val="0"/>
          <w:marTop w:val="0"/>
          <w:marBottom w:val="0"/>
          <w:divBdr>
            <w:top w:val="none" w:sz="0" w:space="0" w:color="auto"/>
            <w:left w:val="none" w:sz="0" w:space="0" w:color="auto"/>
            <w:bottom w:val="none" w:sz="0" w:space="0" w:color="auto"/>
            <w:right w:val="none" w:sz="0" w:space="0" w:color="auto"/>
          </w:divBdr>
        </w:div>
        <w:div w:id="1785880244">
          <w:marLeft w:val="0"/>
          <w:marRight w:val="0"/>
          <w:marTop w:val="0"/>
          <w:marBottom w:val="0"/>
          <w:divBdr>
            <w:top w:val="none" w:sz="0" w:space="0" w:color="auto"/>
            <w:left w:val="none" w:sz="0" w:space="0" w:color="auto"/>
            <w:bottom w:val="none" w:sz="0" w:space="0" w:color="auto"/>
            <w:right w:val="none" w:sz="0" w:space="0" w:color="auto"/>
          </w:divBdr>
        </w:div>
        <w:div w:id="1787699570">
          <w:marLeft w:val="0"/>
          <w:marRight w:val="0"/>
          <w:marTop w:val="0"/>
          <w:marBottom w:val="0"/>
          <w:divBdr>
            <w:top w:val="none" w:sz="0" w:space="0" w:color="auto"/>
            <w:left w:val="none" w:sz="0" w:space="0" w:color="auto"/>
            <w:bottom w:val="none" w:sz="0" w:space="0" w:color="auto"/>
            <w:right w:val="none" w:sz="0" w:space="0" w:color="auto"/>
          </w:divBdr>
        </w:div>
        <w:div w:id="1789548038">
          <w:marLeft w:val="0"/>
          <w:marRight w:val="0"/>
          <w:marTop w:val="0"/>
          <w:marBottom w:val="0"/>
          <w:divBdr>
            <w:top w:val="none" w:sz="0" w:space="0" w:color="auto"/>
            <w:left w:val="none" w:sz="0" w:space="0" w:color="auto"/>
            <w:bottom w:val="none" w:sz="0" w:space="0" w:color="auto"/>
            <w:right w:val="none" w:sz="0" w:space="0" w:color="auto"/>
          </w:divBdr>
        </w:div>
        <w:div w:id="1792094634">
          <w:marLeft w:val="0"/>
          <w:marRight w:val="0"/>
          <w:marTop w:val="0"/>
          <w:marBottom w:val="0"/>
          <w:divBdr>
            <w:top w:val="none" w:sz="0" w:space="0" w:color="auto"/>
            <w:left w:val="none" w:sz="0" w:space="0" w:color="auto"/>
            <w:bottom w:val="none" w:sz="0" w:space="0" w:color="auto"/>
            <w:right w:val="none" w:sz="0" w:space="0" w:color="auto"/>
          </w:divBdr>
        </w:div>
        <w:div w:id="1793090407">
          <w:marLeft w:val="0"/>
          <w:marRight w:val="0"/>
          <w:marTop w:val="0"/>
          <w:marBottom w:val="0"/>
          <w:divBdr>
            <w:top w:val="none" w:sz="0" w:space="0" w:color="auto"/>
            <w:left w:val="none" w:sz="0" w:space="0" w:color="auto"/>
            <w:bottom w:val="none" w:sz="0" w:space="0" w:color="auto"/>
            <w:right w:val="none" w:sz="0" w:space="0" w:color="auto"/>
          </w:divBdr>
        </w:div>
        <w:div w:id="1795245411">
          <w:marLeft w:val="0"/>
          <w:marRight w:val="0"/>
          <w:marTop w:val="0"/>
          <w:marBottom w:val="0"/>
          <w:divBdr>
            <w:top w:val="none" w:sz="0" w:space="0" w:color="auto"/>
            <w:left w:val="none" w:sz="0" w:space="0" w:color="auto"/>
            <w:bottom w:val="none" w:sz="0" w:space="0" w:color="auto"/>
            <w:right w:val="none" w:sz="0" w:space="0" w:color="auto"/>
          </w:divBdr>
        </w:div>
        <w:div w:id="1797144134">
          <w:marLeft w:val="0"/>
          <w:marRight w:val="0"/>
          <w:marTop w:val="0"/>
          <w:marBottom w:val="0"/>
          <w:divBdr>
            <w:top w:val="none" w:sz="0" w:space="0" w:color="auto"/>
            <w:left w:val="none" w:sz="0" w:space="0" w:color="auto"/>
            <w:bottom w:val="none" w:sz="0" w:space="0" w:color="auto"/>
            <w:right w:val="none" w:sz="0" w:space="0" w:color="auto"/>
          </w:divBdr>
        </w:div>
        <w:div w:id="1799295549">
          <w:marLeft w:val="0"/>
          <w:marRight w:val="0"/>
          <w:marTop w:val="0"/>
          <w:marBottom w:val="0"/>
          <w:divBdr>
            <w:top w:val="none" w:sz="0" w:space="0" w:color="auto"/>
            <w:left w:val="none" w:sz="0" w:space="0" w:color="auto"/>
            <w:bottom w:val="none" w:sz="0" w:space="0" w:color="auto"/>
            <w:right w:val="none" w:sz="0" w:space="0" w:color="auto"/>
          </w:divBdr>
        </w:div>
        <w:div w:id="1801920237">
          <w:marLeft w:val="0"/>
          <w:marRight w:val="0"/>
          <w:marTop w:val="0"/>
          <w:marBottom w:val="0"/>
          <w:divBdr>
            <w:top w:val="none" w:sz="0" w:space="0" w:color="auto"/>
            <w:left w:val="none" w:sz="0" w:space="0" w:color="auto"/>
            <w:bottom w:val="none" w:sz="0" w:space="0" w:color="auto"/>
            <w:right w:val="none" w:sz="0" w:space="0" w:color="auto"/>
          </w:divBdr>
        </w:div>
        <w:div w:id="1806777510">
          <w:marLeft w:val="0"/>
          <w:marRight w:val="0"/>
          <w:marTop w:val="0"/>
          <w:marBottom w:val="0"/>
          <w:divBdr>
            <w:top w:val="none" w:sz="0" w:space="0" w:color="auto"/>
            <w:left w:val="none" w:sz="0" w:space="0" w:color="auto"/>
            <w:bottom w:val="none" w:sz="0" w:space="0" w:color="auto"/>
            <w:right w:val="none" w:sz="0" w:space="0" w:color="auto"/>
          </w:divBdr>
        </w:div>
        <w:div w:id="1807384453">
          <w:marLeft w:val="0"/>
          <w:marRight w:val="0"/>
          <w:marTop w:val="0"/>
          <w:marBottom w:val="0"/>
          <w:divBdr>
            <w:top w:val="none" w:sz="0" w:space="0" w:color="auto"/>
            <w:left w:val="none" w:sz="0" w:space="0" w:color="auto"/>
            <w:bottom w:val="none" w:sz="0" w:space="0" w:color="auto"/>
            <w:right w:val="none" w:sz="0" w:space="0" w:color="auto"/>
          </w:divBdr>
        </w:div>
        <w:div w:id="1807812796">
          <w:marLeft w:val="0"/>
          <w:marRight w:val="0"/>
          <w:marTop w:val="0"/>
          <w:marBottom w:val="0"/>
          <w:divBdr>
            <w:top w:val="none" w:sz="0" w:space="0" w:color="auto"/>
            <w:left w:val="none" w:sz="0" w:space="0" w:color="auto"/>
            <w:bottom w:val="none" w:sz="0" w:space="0" w:color="auto"/>
            <w:right w:val="none" w:sz="0" w:space="0" w:color="auto"/>
          </w:divBdr>
        </w:div>
        <w:div w:id="1812869819">
          <w:marLeft w:val="0"/>
          <w:marRight w:val="0"/>
          <w:marTop w:val="0"/>
          <w:marBottom w:val="0"/>
          <w:divBdr>
            <w:top w:val="none" w:sz="0" w:space="0" w:color="auto"/>
            <w:left w:val="none" w:sz="0" w:space="0" w:color="auto"/>
            <w:bottom w:val="none" w:sz="0" w:space="0" w:color="auto"/>
            <w:right w:val="none" w:sz="0" w:space="0" w:color="auto"/>
          </w:divBdr>
        </w:div>
        <w:div w:id="1819423516">
          <w:marLeft w:val="0"/>
          <w:marRight w:val="0"/>
          <w:marTop w:val="0"/>
          <w:marBottom w:val="0"/>
          <w:divBdr>
            <w:top w:val="none" w:sz="0" w:space="0" w:color="auto"/>
            <w:left w:val="none" w:sz="0" w:space="0" w:color="auto"/>
            <w:bottom w:val="none" w:sz="0" w:space="0" w:color="auto"/>
            <w:right w:val="none" w:sz="0" w:space="0" w:color="auto"/>
          </w:divBdr>
        </w:div>
        <w:div w:id="1824198642">
          <w:marLeft w:val="0"/>
          <w:marRight w:val="0"/>
          <w:marTop w:val="0"/>
          <w:marBottom w:val="0"/>
          <w:divBdr>
            <w:top w:val="none" w:sz="0" w:space="0" w:color="auto"/>
            <w:left w:val="none" w:sz="0" w:space="0" w:color="auto"/>
            <w:bottom w:val="none" w:sz="0" w:space="0" w:color="auto"/>
            <w:right w:val="none" w:sz="0" w:space="0" w:color="auto"/>
          </w:divBdr>
        </w:div>
        <w:div w:id="1824738330">
          <w:marLeft w:val="0"/>
          <w:marRight w:val="0"/>
          <w:marTop w:val="0"/>
          <w:marBottom w:val="0"/>
          <w:divBdr>
            <w:top w:val="none" w:sz="0" w:space="0" w:color="auto"/>
            <w:left w:val="none" w:sz="0" w:space="0" w:color="auto"/>
            <w:bottom w:val="none" w:sz="0" w:space="0" w:color="auto"/>
            <w:right w:val="none" w:sz="0" w:space="0" w:color="auto"/>
          </w:divBdr>
        </w:div>
        <w:div w:id="1827746845">
          <w:marLeft w:val="0"/>
          <w:marRight w:val="0"/>
          <w:marTop w:val="0"/>
          <w:marBottom w:val="0"/>
          <w:divBdr>
            <w:top w:val="none" w:sz="0" w:space="0" w:color="auto"/>
            <w:left w:val="none" w:sz="0" w:space="0" w:color="auto"/>
            <w:bottom w:val="none" w:sz="0" w:space="0" w:color="auto"/>
            <w:right w:val="none" w:sz="0" w:space="0" w:color="auto"/>
          </w:divBdr>
        </w:div>
        <w:div w:id="1831173948">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842086202">
          <w:marLeft w:val="0"/>
          <w:marRight w:val="0"/>
          <w:marTop w:val="0"/>
          <w:marBottom w:val="0"/>
          <w:divBdr>
            <w:top w:val="none" w:sz="0" w:space="0" w:color="auto"/>
            <w:left w:val="none" w:sz="0" w:space="0" w:color="auto"/>
            <w:bottom w:val="none" w:sz="0" w:space="0" w:color="auto"/>
            <w:right w:val="none" w:sz="0" w:space="0" w:color="auto"/>
          </w:divBdr>
        </w:div>
        <w:div w:id="1844740021">
          <w:marLeft w:val="0"/>
          <w:marRight w:val="0"/>
          <w:marTop w:val="0"/>
          <w:marBottom w:val="0"/>
          <w:divBdr>
            <w:top w:val="none" w:sz="0" w:space="0" w:color="auto"/>
            <w:left w:val="none" w:sz="0" w:space="0" w:color="auto"/>
            <w:bottom w:val="none" w:sz="0" w:space="0" w:color="auto"/>
            <w:right w:val="none" w:sz="0" w:space="0" w:color="auto"/>
          </w:divBdr>
        </w:div>
        <w:div w:id="1851136437">
          <w:marLeft w:val="0"/>
          <w:marRight w:val="0"/>
          <w:marTop w:val="0"/>
          <w:marBottom w:val="0"/>
          <w:divBdr>
            <w:top w:val="none" w:sz="0" w:space="0" w:color="auto"/>
            <w:left w:val="none" w:sz="0" w:space="0" w:color="auto"/>
            <w:bottom w:val="none" w:sz="0" w:space="0" w:color="auto"/>
            <w:right w:val="none" w:sz="0" w:space="0" w:color="auto"/>
          </w:divBdr>
        </w:div>
        <w:div w:id="1855727813">
          <w:marLeft w:val="0"/>
          <w:marRight w:val="0"/>
          <w:marTop w:val="0"/>
          <w:marBottom w:val="0"/>
          <w:divBdr>
            <w:top w:val="none" w:sz="0" w:space="0" w:color="auto"/>
            <w:left w:val="none" w:sz="0" w:space="0" w:color="auto"/>
            <w:bottom w:val="none" w:sz="0" w:space="0" w:color="auto"/>
            <w:right w:val="none" w:sz="0" w:space="0" w:color="auto"/>
          </w:divBdr>
        </w:div>
        <w:div w:id="1858427438">
          <w:marLeft w:val="0"/>
          <w:marRight w:val="0"/>
          <w:marTop w:val="0"/>
          <w:marBottom w:val="0"/>
          <w:divBdr>
            <w:top w:val="none" w:sz="0" w:space="0" w:color="auto"/>
            <w:left w:val="none" w:sz="0" w:space="0" w:color="auto"/>
            <w:bottom w:val="none" w:sz="0" w:space="0" w:color="auto"/>
            <w:right w:val="none" w:sz="0" w:space="0" w:color="auto"/>
          </w:divBdr>
        </w:div>
        <w:div w:id="1864434097">
          <w:marLeft w:val="0"/>
          <w:marRight w:val="0"/>
          <w:marTop w:val="0"/>
          <w:marBottom w:val="0"/>
          <w:divBdr>
            <w:top w:val="none" w:sz="0" w:space="0" w:color="auto"/>
            <w:left w:val="none" w:sz="0" w:space="0" w:color="auto"/>
            <w:bottom w:val="none" w:sz="0" w:space="0" w:color="auto"/>
            <w:right w:val="none" w:sz="0" w:space="0" w:color="auto"/>
          </w:divBdr>
        </w:div>
        <w:div w:id="1864587843">
          <w:marLeft w:val="0"/>
          <w:marRight w:val="0"/>
          <w:marTop w:val="0"/>
          <w:marBottom w:val="0"/>
          <w:divBdr>
            <w:top w:val="none" w:sz="0" w:space="0" w:color="auto"/>
            <w:left w:val="none" w:sz="0" w:space="0" w:color="auto"/>
            <w:bottom w:val="none" w:sz="0" w:space="0" w:color="auto"/>
            <w:right w:val="none" w:sz="0" w:space="0" w:color="auto"/>
          </w:divBdr>
        </w:div>
        <w:div w:id="1866793218">
          <w:marLeft w:val="0"/>
          <w:marRight w:val="0"/>
          <w:marTop w:val="0"/>
          <w:marBottom w:val="0"/>
          <w:divBdr>
            <w:top w:val="none" w:sz="0" w:space="0" w:color="auto"/>
            <w:left w:val="none" w:sz="0" w:space="0" w:color="auto"/>
            <w:bottom w:val="none" w:sz="0" w:space="0" w:color="auto"/>
            <w:right w:val="none" w:sz="0" w:space="0" w:color="auto"/>
          </w:divBdr>
        </w:div>
        <w:div w:id="1868444914">
          <w:marLeft w:val="0"/>
          <w:marRight w:val="0"/>
          <w:marTop w:val="0"/>
          <w:marBottom w:val="0"/>
          <w:divBdr>
            <w:top w:val="none" w:sz="0" w:space="0" w:color="auto"/>
            <w:left w:val="none" w:sz="0" w:space="0" w:color="auto"/>
            <w:bottom w:val="none" w:sz="0" w:space="0" w:color="auto"/>
            <w:right w:val="none" w:sz="0" w:space="0" w:color="auto"/>
          </w:divBdr>
        </w:div>
        <w:div w:id="1871337341">
          <w:marLeft w:val="0"/>
          <w:marRight w:val="0"/>
          <w:marTop w:val="0"/>
          <w:marBottom w:val="0"/>
          <w:divBdr>
            <w:top w:val="none" w:sz="0" w:space="0" w:color="auto"/>
            <w:left w:val="none" w:sz="0" w:space="0" w:color="auto"/>
            <w:bottom w:val="none" w:sz="0" w:space="0" w:color="auto"/>
            <w:right w:val="none" w:sz="0" w:space="0" w:color="auto"/>
          </w:divBdr>
        </w:div>
        <w:div w:id="1871533408">
          <w:marLeft w:val="0"/>
          <w:marRight w:val="0"/>
          <w:marTop w:val="0"/>
          <w:marBottom w:val="0"/>
          <w:divBdr>
            <w:top w:val="none" w:sz="0" w:space="0" w:color="auto"/>
            <w:left w:val="none" w:sz="0" w:space="0" w:color="auto"/>
            <w:bottom w:val="none" w:sz="0" w:space="0" w:color="auto"/>
            <w:right w:val="none" w:sz="0" w:space="0" w:color="auto"/>
          </w:divBdr>
        </w:div>
        <w:div w:id="1873572038">
          <w:marLeft w:val="0"/>
          <w:marRight w:val="0"/>
          <w:marTop w:val="0"/>
          <w:marBottom w:val="0"/>
          <w:divBdr>
            <w:top w:val="none" w:sz="0" w:space="0" w:color="auto"/>
            <w:left w:val="none" w:sz="0" w:space="0" w:color="auto"/>
            <w:bottom w:val="none" w:sz="0" w:space="0" w:color="auto"/>
            <w:right w:val="none" w:sz="0" w:space="0" w:color="auto"/>
          </w:divBdr>
        </w:div>
        <w:div w:id="1877354906">
          <w:marLeft w:val="0"/>
          <w:marRight w:val="0"/>
          <w:marTop w:val="0"/>
          <w:marBottom w:val="0"/>
          <w:divBdr>
            <w:top w:val="none" w:sz="0" w:space="0" w:color="auto"/>
            <w:left w:val="none" w:sz="0" w:space="0" w:color="auto"/>
            <w:bottom w:val="none" w:sz="0" w:space="0" w:color="auto"/>
            <w:right w:val="none" w:sz="0" w:space="0" w:color="auto"/>
          </w:divBdr>
        </w:div>
        <w:div w:id="1882085490">
          <w:marLeft w:val="0"/>
          <w:marRight w:val="0"/>
          <w:marTop w:val="0"/>
          <w:marBottom w:val="0"/>
          <w:divBdr>
            <w:top w:val="none" w:sz="0" w:space="0" w:color="auto"/>
            <w:left w:val="none" w:sz="0" w:space="0" w:color="auto"/>
            <w:bottom w:val="none" w:sz="0" w:space="0" w:color="auto"/>
            <w:right w:val="none" w:sz="0" w:space="0" w:color="auto"/>
          </w:divBdr>
        </w:div>
        <w:div w:id="1893492328">
          <w:marLeft w:val="0"/>
          <w:marRight w:val="0"/>
          <w:marTop w:val="0"/>
          <w:marBottom w:val="0"/>
          <w:divBdr>
            <w:top w:val="none" w:sz="0" w:space="0" w:color="auto"/>
            <w:left w:val="none" w:sz="0" w:space="0" w:color="auto"/>
            <w:bottom w:val="none" w:sz="0" w:space="0" w:color="auto"/>
            <w:right w:val="none" w:sz="0" w:space="0" w:color="auto"/>
          </w:divBdr>
        </w:div>
        <w:div w:id="1893536227">
          <w:marLeft w:val="0"/>
          <w:marRight w:val="0"/>
          <w:marTop w:val="0"/>
          <w:marBottom w:val="0"/>
          <w:divBdr>
            <w:top w:val="none" w:sz="0" w:space="0" w:color="auto"/>
            <w:left w:val="none" w:sz="0" w:space="0" w:color="auto"/>
            <w:bottom w:val="none" w:sz="0" w:space="0" w:color="auto"/>
            <w:right w:val="none" w:sz="0" w:space="0" w:color="auto"/>
          </w:divBdr>
        </w:div>
        <w:div w:id="1893805151">
          <w:marLeft w:val="0"/>
          <w:marRight w:val="0"/>
          <w:marTop w:val="0"/>
          <w:marBottom w:val="0"/>
          <w:divBdr>
            <w:top w:val="none" w:sz="0" w:space="0" w:color="auto"/>
            <w:left w:val="none" w:sz="0" w:space="0" w:color="auto"/>
            <w:bottom w:val="none" w:sz="0" w:space="0" w:color="auto"/>
            <w:right w:val="none" w:sz="0" w:space="0" w:color="auto"/>
          </w:divBdr>
        </w:div>
        <w:div w:id="1893887374">
          <w:marLeft w:val="0"/>
          <w:marRight w:val="0"/>
          <w:marTop w:val="0"/>
          <w:marBottom w:val="0"/>
          <w:divBdr>
            <w:top w:val="none" w:sz="0" w:space="0" w:color="auto"/>
            <w:left w:val="none" w:sz="0" w:space="0" w:color="auto"/>
            <w:bottom w:val="none" w:sz="0" w:space="0" w:color="auto"/>
            <w:right w:val="none" w:sz="0" w:space="0" w:color="auto"/>
          </w:divBdr>
        </w:div>
        <w:div w:id="1896889122">
          <w:marLeft w:val="0"/>
          <w:marRight w:val="0"/>
          <w:marTop w:val="0"/>
          <w:marBottom w:val="0"/>
          <w:divBdr>
            <w:top w:val="none" w:sz="0" w:space="0" w:color="auto"/>
            <w:left w:val="none" w:sz="0" w:space="0" w:color="auto"/>
            <w:bottom w:val="none" w:sz="0" w:space="0" w:color="auto"/>
            <w:right w:val="none" w:sz="0" w:space="0" w:color="auto"/>
          </w:divBdr>
        </w:div>
        <w:div w:id="1897205507">
          <w:marLeft w:val="0"/>
          <w:marRight w:val="0"/>
          <w:marTop w:val="0"/>
          <w:marBottom w:val="0"/>
          <w:divBdr>
            <w:top w:val="none" w:sz="0" w:space="0" w:color="auto"/>
            <w:left w:val="none" w:sz="0" w:space="0" w:color="auto"/>
            <w:bottom w:val="none" w:sz="0" w:space="0" w:color="auto"/>
            <w:right w:val="none" w:sz="0" w:space="0" w:color="auto"/>
          </w:divBdr>
        </w:div>
        <w:div w:id="1901362169">
          <w:marLeft w:val="0"/>
          <w:marRight w:val="0"/>
          <w:marTop w:val="0"/>
          <w:marBottom w:val="0"/>
          <w:divBdr>
            <w:top w:val="none" w:sz="0" w:space="0" w:color="auto"/>
            <w:left w:val="none" w:sz="0" w:space="0" w:color="auto"/>
            <w:bottom w:val="none" w:sz="0" w:space="0" w:color="auto"/>
            <w:right w:val="none" w:sz="0" w:space="0" w:color="auto"/>
          </w:divBdr>
        </w:div>
        <w:div w:id="1902790709">
          <w:marLeft w:val="0"/>
          <w:marRight w:val="0"/>
          <w:marTop w:val="0"/>
          <w:marBottom w:val="0"/>
          <w:divBdr>
            <w:top w:val="none" w:sz="0" w:space="0" w:color="auto"/>
            <w:left w:val="none" w:sz="0" w:space="0" w:color="auto"/>
            <w:bottom w:val="none" w:sz="0" w:space="0" w:color="auto"/>
            <w:right w:val="none" w:sz="0" w:space="0" w:color="auto"/>
          </w:divBdr>
        </w:div>
        <w:div w:id="1902790875">
          <w:marLeft w:val="0"/>
          <w:marRight w:val="0"/>
          <w:marTop w:val="0"/>
          <w:marBottom w:val="0"/>
          <w:divBdr>
            <w:top w:val="none" w:sz="0" w:space="0" w:color="auto"/>
            <w:left w:val="none" w:sz="0" w:space="0" w:color="auto"/>
            <w:bottom w:val="none" w:sz="0" w:space="0" w:color="auto"/>
            <w:right w:val="none" w:sz="0" w:space="0" w:color="auto"/>
          </w:divBdr>
        </w:div>
        <w:div w:id="1904565335">
          <w:marLeft w:val="0"/>
          <w:marRight w:val="0"/>
          <w:marTop w:val="0"/>
          <w:marBottom w:val="0"/>
          <w:divBdr>
            <w:top w:val="none" w:sz="0" w:space="0" w:color="auto"/>
            <w:left w:val="none" w:sz="0" w:space="0" w:color="auto"/>
            <w:bottom w:val="none" w:sz="0" w:space="0" w:color="auto"/>
            <w:right w:val="none" w:sz="0" w:space="0" w:color="auto"/>
          </w:divBdr>
        </w:div>
        <w:div w:id="1923444796">
          <w:marLeft w:val="0"/>
          <w:marRight w:val="0"/>
          <w:marTop w:val="0"/>
          <w:marBottom w:val="0"/>
          <w:divBdr>
            <w:top w:val="none" w:sz="0" w:space="0" w:color="auto"/>
            <w:left w:val="none" w:sz="0" w:space="0" w:color="auto"/>
            <w:bottom w:val="none" w:sz="0" w:space="0" w:color="auto"/>
            <w:right w:val="none" w:sz="0" w:space="0" w:color="auto"/>
          </w:divBdr>
        </w:div>
        <w:div w:id="1925410975">
          <w:marLeft w:val="0"/>
          <w:marRight w:val="0"/>
          <w:marTop w:val="0"/>
          <w:marBottom w:val="0"/>
          <w:divBdr>
            <w:top w:val="none" w:sz="0" w:space="0" w:color="auto"/>
            <w:left w:val="none" w:sz="0" w:space="0" w:color="auto"/>
            <w:bottom w:val="none" w:sz="0" w:space="0" w:color="auto"/>
            <w:right w:val="none" w:sz="0" w:space="0" w:color="auto"/>
          </w:divBdr>
        </w:div>
        <w:div w:id="1926649546">
          <w:marLeft w:val="0"/>
          <w:marRight w:val="0"/>
          <w:marTop w:val="0"/>
          <w:marBottom w:val="0"/>
          <w:divBdr>
            <w:top w:val="none" w:sz="0" w:space="0" w:color="auto"/>
            <w:left w:val="none" w:sz="0" w:space="0" w:color="auto"/>
            <w:bottom w:val="none" w:sz="0" w:space="0" w:color="auto"/>
            <w:right w:val="none" w:sz="0" w:space="0" w:color="auto"/>
          </w:divBdr>
        </w:div>
        <w:div w:id="1928882091">
          <w:marLeft w:val="0"/>
          <w:marRight w:val="0"/>
          <w:marTop w:val="0"/>
          <w:marBottom w:val="0"/>
          <w:divBdr>
            <w:top w:val="none" w:sz="0" w:space="0" w:color="auto"/>
            <w:left w:val="none" w:sz="0" w:space="0" w:color="auto"/>
            <w:bottom w:val="none" w:sz="0" w:space="0" w:color="auto"/>
            <w:right w:val="none" w:sz="0" w:space="0" w:color="auto"/>
          </w:divBdr>
        </w:div>
        <w:div w:id="1941448664">
          <w:marLeft w:val="0"/>
          <w:marRight w:val="0"/>
          <w:marTop w:val="0"/>
          <w:marBottom w:val="0"/>
          <w:divBdr>
            <w:top w:val="none" w:sz="0" w:space="0" w:color="auto"/>
            <w:left w:val="none" w:sz="0" w:space="0" w:color="auto"/>
            <w:bottom w:val="none" w:sz="0" w:space="0" w:color="auto"/>
            <w:right w:val="none" w:sz="0" w:space="0" w:color="auto"/>
          </w:divBdr>
        </w:div>
        <w:div w:id="1941454192">
          <w:marLeft w:val="0"/>
          <w:marRight w:val="0"/>
          <w:marTop w:val="0"/>
          <w:marBottom w:val="0"/>
          <w:divBdr>
            <w:top w:val="none" w:sz="0" w:space="0" w:color="auto"/>
            <w:left w:val="none" w:sz="0" w:space="0" w:color="auto"/>
            <w:bottom w:val="none" w:sz="0" w:space="0" w:color="auto"/>
            <w:right w:val="none" w:sz="0" w:space="0" w:color="auto"/>
          </w:divBdr>
        </w:div>
        <w:div w:id="1942184835">
          <w:marLeft w:val="0"/>
          <w:marRight w:val="0"/>
          <w:marTop w:val="0"/>
          <w:marBottom w:val="0"/>
          <w:divBdr>
            <w:top w:val="none" w:sz="0" w:space="0" w:color="auto"/>
            <w:left w:val="none" w:sz="0" w:space="0" w:color="auto"/>
            <w:bottom w:val="none" w:sz="0" w:space="0" w:color="auto"/>
            <w:right w:val="none" w:sz="0" w:space="0" w:color="auto"/>
          </w:divBdr>
        </w:div>
        <w:div w:id="1944222003">
          <w:marLeft w:val="0"/>
          <w:marRight w:val="0"/>
          <w:marTop w:val="0"/>
          <w:marBottom w:val="0"/>
          <w:divBdr>
            <w:top w:val="none" w:sz="0" w:space="0" w:color="auto"/>
            <w:left w:val="none" w:sz="0" w:space="0" w:color="auto"/>
            <w:bottom w:val="none" w:sz="0" w:space="0" w:color="auto"/>
            <w:right w:val="none" w:sz="0" w:space="0" w:color="auto"/>
          </w:divBdr>
        </w:div>
        <w:div w:id="1945457704">
          <w:marLeft w:val="0"/>
          <w:marRight w:val="0"/>
          <w:marTop w:val="0"/>
          <w:marBottom w:val="0"/>
          <w:divBdr>
            <w:top w:val="none" w:sz="0" w:space="0" w:color="auto"/>
            <w:left w:val="none" w:sz="0" w:space="0" w:color="auto"/>
            <w:bottom w:val="none" w:sz="0" w:space="0" w:color="auto"/>
            <w:right w:val="none" w:sz="0" w:space="0" w:color="auto"/>
          </w:divBdr>
        </w:div>
        <w:div w:id="1945992320">
          <w:marLeft w:val="0"/>
          <w:marRight w:val="0"/>
          <w:marTop w:val="0"/>
          <w:marBottom w:val="0"/>
          <w:divBdr>
            <w:top w:val="none" w:sz="0" w:space="0" w:color="auto"/>
            <w:left w:val="none" w:sz="0" w:space="0" w:color="auto"/>
            <w:bottom w:val="none" w:sz="0" w:space="0" w:color="auto"/>
            <w:right w:val="none" w:sz="0" w:space="0" w:color="auto"/>
          </w:divBdr>
        </w:div>
        <w:div w:id="1946032969">
          <w:marLeft w:val="0"/>
          <w:marRight w:val="0"/>
          <w:marTop w:val="0"/>
          <w:marBottom w:val="0"/>
          <w:divBdr>
            <w:top w:val="none" w:sz="0" w:space="0" w:color="auto"/>
            <w:left w:val="none" w:sz="0" w:space="0" w:color="auto"/>
            <w:bottom w:val="none" w:sz="0" w:space="0" w:color="auto"/>
            <w:right w:val="none" w:sz="0" w:space="0" w:color="auto"/>
          </w:divBdr>
        </w:div>
        <w:div w:id="1947226413">
          <w:marLeft w:val="0"/>
          <w:marRight w:val="0"/>
          <w:marTop w:val="0"/>
          <w:marBottom w:val="0"/>
          <w:divBdr>
            <w:top w:val="none" w:sz="0" w:space="0" w:color="auto"/>
            <w:left w:val="none" w:sz="0" w:space="0" w:color="auto"/>
            <w:bottom w:val="none" w:sz="0" w:space="0" w:color="auto"/>
            <w:right w:val="none" w:sz="0" w:space="0" w:color="auto"/>
          </w:divBdr>
        </w:div>
        <w:div w:id="1948466023">
          <w:marLeft w:val="0"/>
          <w:marRight w:val="0"/>
          <w:marTop w:val="0"/>
          <w:marBottom w:val="0"/>
          <w:divBdr>
            <w:top w:val="none" w:sz="0" w:space="0" w:color="auto"/>
            <w:left w:val="none" w:sz="0" w:space="0" w:color="auto"/>
            <w:bottom w:val="none" w:sz="0" w:space="0" w:color="auto"/>
            <w:right w:val="none" w:sz="0" w:space="0" w:color="auto"/>
          </w:divBdr>
        </w:div>
        <w:div w:id="1949266652">
          <w:marLeft w:val="0"/>
          <w:marRight w:val="0"/>
          <w:marTop w:val="0"/>
          <w:marBottom w:val="0"/>
          <w:divBdr>
            <w:top w:val="none" w:sz="0" w:space="0" w:color="auto"/>
            <w:left w:val="none" w:sz="0" w:space="0" w:color="auto"/>
            <w:bottom w:val="none" w:sz="0" w:space="0" w:color="auto"/>
            <w:right w:val="none" w:sz="0" w:space="0" w:color="auto"/>
          </w:divBdr>
        </w:div>
        <w:div w:id="1949579195">
          <w:marLeft w:val="0"/>
          <w:marRight w:val="0"/>
          <w:marTop w:val="0"/>
          <w:marBottom w:val="0"/>
          <w:divBdr>
            <w:top w:val="none" w:sz="0" w:space="0" w:color="auto"/>
            <w:left w:val="none" w:sz="0" w:space="0" w:color="auto"/>
            <w:bottom w:val="none" w:sz="0" w:space="0" w:color="auto"/>
            <w:right w:val="none" w:sz="0" w:space="0" w:color="auto"/>
          </w:divBdr>
        </w:div>
        <w:div w:id="1951431620">
          <w:marLeft w:val="0"/>
          <w:marRight w:val="0"/>
          <w:marTop w:val="0"/>
          <w:marBottom w:val="0"/>
          <w:divBdr>
            <w:top w:val="none" w:sz="0" w:space="0" w:color="auto"/>
            <w:left w:val="none" w:sz="0" w:space="0" w:color="auto"/>
            <w:bottom w:val="none" w:sz="0" w:space="0" w:color="auto"/>
            <w:right w:val="none" w:sz="0" w:space="0" w:color="auto"/>
          </w:divBdr>
        </w:div>
        <w:div w:id="1955209389">
          <w:marLeft w:val="0"/>
          <w:marRight w:val="0"/>
          <w:marTop w:val="0"/>
          <w:marBottom w:val="0"/>
          <w:divBdr>
            <w:top w:val="none" w:sz="0" w:space="0" w:color="auto"/>
            <w:left w:val="none" w:sz="0" w:space="0" w:color="auto"/>
            <w:bottom w:val="none" w:sz="0" w:space="0" w:color="auto"/>
            <w:right w:val="none" w:sz="0" w:space="0" w:color="auto"/>
          </w:divBdr>
        </w:div>
        <w:div w:id="1957129506">
          <w:marLeft w:val="0"/>
          <w:marRight w:val="0"/>
          <w:marTop w:val="0"/>
          <w:marBottom w:val="0"/>
          <w:divBdr>
            <w:top w:val="none" w:sz="0" w:space="0" w:color="auto"/>
            <w:left w:val="none" w:sz="0" w:space="0" w:color="auto"/>
            <w:bottom w:val="none" w:sz="0" w:space="0" w:color="auto"/>
            <w:right w:val="none" w:sz="0" w:space="0" w:color="auto"/>
          </w:divBdr>
        </w:div>
        <w:div w:id="1957366892">
          <w:marLeft w:val="0"/>
          <w:marRight w:val="0"/>
          <w:marTop w:val="0"/>
          <w:marBottom w:val="0"/>
          <w:divBdr>
            <w:top w:val="none" w:sz="0" w:space="0" w:color="auto"/>
            <w:left w:val="none" w:sz="0" w:space="0" w:color="auto"/>
            <w:bottom w:val="none" w:sz="0" w:space="0" w:color="auto"/>
            <w:right w:val="none" w:sz="0" w:space="0" w:color="auto"/>
          </w:divBdr>
        </w:div>
        <w:div w:id="1966539183">
          <w:marLeft w:val="0"/>
          <w:marRight w:val="0"/>
          <w:marTop w:val="0"/>
          <w:marBottom w:val="0"/>
          <w:divBdr>
            <w:top w:val="none" w:sz="0" w:space="0" w:color="auto"/>
            <w:left w:val="none" w:sz="0" w:space="0" w:color="auto"/>
            <w:bottom w:val="none" w:sz="0" w:space="0" w:color="auto"/>
            <w:right w:val="none" w:sz="0" w:space="0" w:color="auto"/>
          </w:divBdr>
        </w:div>
        <w:div w:id="1968050264">
          <w:marLeft w:val="0"/>
          <w:marRight w:val="0"/>
          <w:marTop w:val="0"/>
          <w:marBottom w:val="0"/>
          <w:divBdr>
            <w:top w:val="none" w:sz="0" w:space="0" w:color="auto"/>
            <w:left w:val="none" w:sz="0" w:space="0" w:color="auto"/>
            <w:bottom w:val="none" w:sz="0" w:space="0" w:color="auto"/>
            <w:right w:val="none" w:sz="0" w:space="0" w:color="auto"/>
          </w:divBdr>
        </w:div>
        <w:div w:id="1970161401">
          <w:marLeft w:val="0"/>
          <w:marRight w:val="0"/>
          <w:marTop w:val="0"/>
          <w:marBottom w:val="0"/>
          <w:divBdr>
            <w:top w:val="none" w:sz="0" w:space="0" w:color="auto"/>
            <w:left w:val="none" w:sz="0" w:space="0" w:color="auto"/>
            <w:bottom w:val="none" w:sz="0" w:space="0" w:color="auto"/>
            <w:right w:val="none" w:sz="0" w:space="0" w:color="auto"/>
          </w:divBdr>
        </w:div>
        <w:div w:id="1973247235">
          <w:marLeft w:val="0"/>
          <w:marRight w:val="0"/>
          <w:marTop w:val="0"/>
          <w:marBottom w:val="0"/>
          <w:divBdr>
            <w:top w:val="none" w:sz="0" w:space="0" w:color="auto"/>
            <w:left w:val="none" w:sz="0" w:space="0" w:color="auto"/>
            <w:bottom w:val="none" w:sz="0" w:space="0" w:color="auto"/>
            <w:right w:val="none" w:sz="0" w:space="0" w:color="auto"/>
          </w:divBdr>
        </w:div>
        <w:div w:id="1974943023">
          <w:marLeft w:val="0"/>
          <w:marRight w:val="0"/>
          <w:marTop w:val="0"/>
          <w:marBottom w:val="0"/>
          <w:divBdr>
            <w:top w:val="none" w:sz="0" w:space="0" w:color="auto"/>
            <w:left w:val="none" w:sz="0" w:space="0" w:color="auto"/>
            <w:bottom w:val="none" w:sz="0" w:space="0" w:color="auto"/>
            <w:right w:val="none" w:sz="0" w:space="0" w:color="auto"/>
          </w:divBdr>
        </w:div>
        <w:div w:id="1975714610">
          <w:marLeft w:val="0"/>
          <w:marRight w:val="0"/>
          <w:marTop w:val="0"/>
          <w:marBottom w:val="0"/>
          <w:divBdr>
            <w:top w:val="none" w:sz="0" w:space="0" w:color="auto"/>
            <w:left w:val="none" w:sz="0" w:space="0" w:color="auto"/>
            <w:bottom w:val="none" w:sz="0" w:space="0" w:color="auto"/>
            <w:right w:val="none" w:sz="0" w:space="0" w:color="auto"/>
          </w:divBdr>
        </w:div>
        <w:div w:id="1977175750">
          <w:marLeft w:val="0"/>
          <w:marRight w:val="0"/>
          <w:marTop w:val="0"/>
          <w:marBottom w:val="0"/>
          <w:divBdr>
            <w:top w:val="none" w:sz="0" w:space="0" w:color="auto"/>
            <w:left w:val="none" w:sz="0" w:space="0" w:color="auto"/>
            <w:bottom w:val="none" w:sz="0" w:space="0" w:color="auto"/>
            <w:right w:val="none" w:sz="0" w:space="0" w:color="auto"/>
          </w:divBdr>
        </w:div>
        <w:div w:id="1978534154">
          <w:marLeft w:val="0"/>
          <w:marRight w:val="0"/>
          <w:marTop w:val="0"/>
          <w:marBottom w:val="0"/>
          <w:divBdr>
            <w:top w:val="none" w:sz="0" w:space="0" w:color="auto"/>
            <w:left w:val="none" w:sz="0" w:space="0" w:color="auto"/>
            <w:bottom w:val="none" w:sz="0" w:space="0" w:color="auto"/>
            <w:right w:val="none" w:sz="0" w:space="0" w:color="auto"/>
          </w:divBdr>
        </w:div>
        <w:div w:id="1981106046">
          <w:marLeft w:val="0"/>
          <w:marRight w:val="0"/>
          <w:marTop w:val="0"/>
          <w:marBottom w:val="0"/>
          <w:divBdr>
            <w:top w:val="none" w:sz="0" w:space="0" w:color="auto"/>
            <w:left w:val="none" w:sz="0" w:space="0" w:color="auto"/>
            <w:bottom w:val="none" w:sz="0" w:space="0" w:color="auto"/>
            <w:right w:val="none" w:sz="0" w:space="0" w:color="auto"/>
          </w:divBdr>
        </w:div>
        <w:div w:id="1981228915">
          <w:marLeft w:val="0"/>
          <w:marRight w:val="0"/>
          <w:marTop w:val="0"/>
          <w:marBottom w:val="0"/>
          <w:divBdr>
            <w:top w:val="none" w:sz="0" w:space="0" w:color="auto"/>
            <w:left w:val="none" w:sz="0" w:space="0" w:color="auto"/>
            <w:bottom w:val="none" w:sz="0" w:space="0" w:color="auto"/>
            <w:right w:val="none" w:sz="0" w:space="0" w:color="auto"/>
          </w:divBdr>
        </w:div>
        <w:div w:id="1983077632">
          <w:marLeft w:val="0"/>
          <w:marRight w:val="0"/>
          <w:marTop w:val="0"/>
          <w:marBottom w:val="0"/>
          <w:divBdr>
            <w:top w:val="none" w:sz="0" w:space="0" w:color="auto"/>
            <w:left w:val="none" w:sz="0" w:space="0" w:color="auto"/>
            <w:bottom w:val="none" w:sz="0" w:space="0" w:color="auto"/>
            <w:right w:val="none" w:sz="0" w:space="0" w:color="auto"/>
          </w:divBdr>
        </w:div>
        <w:div w:id="1984121583">
          <w:marLeft w:val="0"/>
          <w:marRight w:val="0"/>
          <w:marTop w:val="0"/>
          <w:marBottom w:val="0"/>
          <w:divBdr>
            <w:top w:val="none" w:sz="0" w:space="0" w:color="auto"/>
            <w:left w:val="none" w:sz="0" w:space="0" w:color="auto"/>
            <w:bottom w:val="none" w:sz="0" w:space="0" w:color="auto"/>
            <w:right w:val="none" w:sz="0" w:space="0" w:color="auto"/>
          </w:divBdr>
        </w:div>
        <w:div w:id="1986932755">
          <w:marLeft w:val="0"/>
          <w:marRight w:val="0"/>
          <w:marTop w:val="0"/>
          <w:marBottom w:val="0"/>
          <w:divBdr>
            <w:top w:val="none" w:sz="0" w:space="0" w:color="auto"/>
            <w:left w:val="none" w:sz="0" w:space="0" w:color="auto"/>
            <w:bottom w:val="none" w:sz="0" w:space="0" w:color="auto"/>
            <w:right w:val="none" w:sz="0" w:space="0" w:color="auto"/>
          </w:divBdr>
        </w:div>
        <w:div w:id="1987777350">
          <w:marLeft w:val="0"/>
          <w:marRight w:val="0"/>
          <w:marTop w:val="0"/>
          <w:marBottom w:val="0"/>
          <w:divBdr>
            <w:top w:val="none" w:sz="0" w:space="0" w:color="auto"/>
            <w:left w:val="none" w:sz="0" w:space="0" w:color="auto"/>
            <w:bottom w:val="none" w:sz="0" w:space="0" w:color="auto"/>
            <w:right w:val="none" w:sz="0" w:space="0" w:color="auto"/>
          </w:divBdr>
        </w:div>
        <w:div w:id="1990789158">
          <w:marLeft w:val="0"/>
          <w:marRight w:val="0"/>
          <w:marTop w:val="0"/>
          <w:marBottom w:val="0"/>
          <w:divBdr>
            <w:top w:val="none" w:sz="0" w:space="0" w:color="auto"/>
            <w:left w:val="none" w:sz="0" w:space="0" w:color="auto"/>
            <w:bottom w:val="none" w:sz="0" w:space="0" w:color="auto"/>
            <w:right w:val="none" w:sz="0" w:space="0" w:color="auto"/>
          </w:divBdr>
        </w:div>
        <w:div w:id="1995446600">
          <w:marLeft w:val="0"/>
          <w:marRight w:val="0"/>
          <w:marTop w:val="0"/>
          <w:marBottom w:val="0"/>
          <w:divBdr>
            <w:top w:val="none" w:sz="0" w:space="0" w:color="auto"/>
            <w:left w:val="none" w:sz="0" w:space="0" w:color="auto"/>
            <w:bottom w:val="none" w:sz="0" w:space="0" w:color="auto"/>
            <w:right w:val="none" w:sz="0" w:space="0" w:color="auto"/>
          </w:divBdr>
        </w:div>
        <w:div w:id="1999531098">
          <w:marLeft w:val="0"/>
          <w:marRight w:val="0"/>
          <w:marTop w:val="0"/>
          <w:marBottom w:val="0"/>
          <w:divBdr>
            <w:top w:val="none" w:sz="0" w:space="0" w:color="auto"/>
            <w:left w:val="none" w:sz="0" w:space="0" w:color="auto"/>
            <w:bottom w:val="none" w:sz="0" w:space="0" w:color="auto"/>
            <w:right w:val="none" w:sz="0" w:space="0" w:color="auto"/>
          </w:divBdr>
        </w:div>
        <w:div w:id="2017034014">
          <w:marLeft w:val="0"/>
          <w:marRight w:val="0"/>
          <w:marTop w:val="0"/>
          <w:marBottom w:val="0"/>
          <w:divBdr>
            <w:top w:val="none" w:sz="0" w:space="0" w:color="auto"/>
            <w:left w:val="none" w:sz="0" w:space="0" w:color="auto"/>
            <w:bottom w:val="none" w:sz="0" w:space="0" w:color="auto"/>
            <w:right w:val="none" w:sz="0" w:space="0" w:color="auto"/>
          </w:divBdr>
        </w:div>
        <w:div w:id="2018189908">
          <w:marLeft w:val="0"/>
          <w:marRight w:val="0"/>
          <w:marTop w:val="0"/>
          <w:marBottom w:val="0"/>
          <w:divBdr>
            <w:top w:val="none" w:sz="0" w:space="0" w:color="auto"/>
            <w:left w:val="none" w:sz="0" w:space="0" w:color="auto"/>
            <w:bottom w:val="none" w:sz="0" w:space="0" w:color="auto"/>
            <w:right w:val="none" w:sz="0" w:space="0" w:color="auto"/>
          </w:divBdr>
        </w:div>
        <w:div w:id="2020037080">
          <w:marLeft w:val="0"/>
          <w:marRight w:val="0"/>
          <w:marTop w:val="0"/>
          <w:marBottom w:val="0"/>
          <w:divBdr>
            <w:top w:val="none" w:sz="0" w:space="0" w:color="auto"/>
            <w:left w:val="none" w:sz="0" w:space="0" w:color="auto"/>
            <w:bottom w:val="none" w:sz="0" w:space="0" w:color="auto"/>
            <w:right w:val="none" w:sz="0" w:space="0" w:color="auto"/>
          </w:divBdr>
        </w:div>
        <w:div w:id="2021618755">
          <w:marLeft w:val="0"/>
          <w:marRight w:val="0"/>
          <w:marTop w:val="0"/>
          <w:marBottom w:val="0"/>
          <w:divBdr>
            <w:top w:val="none" w:sz="0" w:space="0" w:color="auto"/>
            <w:left w:val="none" w:sz="0" w:space="0" w:color="auto"/>
            <w:bottom w:val="none" w:sz="0" w:space="0" w:color="auto"/>
            <w:right w:val="none" w:sz="0" w:space="0" w:color="auto"/>
          </w:divBdr>
        </w:div>
        <w:div w:id="2037075509">
          <w:marLeft w:val="0"/>
          <w:marRight w:val="0"/>
          <w:marTop w:val="0"/>
          <w:marBottom w:val="0"/>
          <w:divBdr>
            <w:top w:val="none" w:sz="0" w:space="0" w:color="auto"/>
            <w:left w:val="none" w:sz="0" w:space="0" w:color="auto"/>
            <w:bottom w:val="none" w:sz="0" w:space="0" w:color="auto"/>
            <w:right w:val="none" w:sz="0" w:space="0" w:color="auto"/>
          </w:divBdr>
        </w:div>
        <w:div w:id="2038314069">
          <w:marLeft w:val="0"/>
          <w:marRight w:val="0"/>
          <w:marTop w:val="0"/>
          <w:marBottom w:val="0"/>
          <w:divBdr>
            <w:top w:val="none" w:sz="0" w:space="0" w:color="auto"/>
            <w:left w:val="none" w:sz="0" w:space="0" w:color="auto"/>
            <w:bottom w:val="none" w:sz="0" w:space="0" w:color="auto"/>
            <w:right w:val="none" w:sz="0" w:space="0" w:color="auto"/>
          </w:divBdr>
        </w:div>
        <w:div w:id="2039692875">
          <w:marLeft w:val="0"/>
          <w:marRight w:val="0"/>
          <w:marTop w:val="0"/>
          <w:marBottom w:val="0"/>
          <w:divBdr>
            <w:top w:val="none" w:sz="0" w:space="0" w:color="auto"/>
            <w:left w:val="none" w:sz="0" w:space="0" w:color="auto"/>
            <w:bottom w:val="none" w:sz="0" w:space="0" w:color="auto"/>
            <w:right w:val="none" w:sz="0" w:space="0" w:color="auto"/>
          </w:divBdr>
        </w:div>
        <w:div w:id="2041080837">
          <w:marLeft w:val="0"/>
          <w:marRight w:val="0"/>
          <w:marTop w:val="0"/>
          <w:marBottom w:val="0"/>
          <w:divBdr>
            <w:top w:val="none" w:sz="0" w:space="0" w:color="auto"/>
            <w:left w:val="none" w:sz="0" w:space="0" w:color="auto"/>
            <w:bottom w:val="none" w:sz="0" w:space="0" w:color="auto"/>
            <w:right w:val="none" w:sz="0" w:space="0" w:color="auto"/>
          </w:divBdr>
        </w:div>
        <w:div w:id="2043359295">
          <w:marLeft w:val="0"/>
          <w:marRight w:val="0"/>
          <w:marTop w:val="0"/>
          <w:marBottom w:val="0"/>
          <w:divBdr>
            <w:top w:val="none" w:sz="0" w:space="0" w:color="auto"/>
            <w:left w:val="none" w:sz="0" w:space="0" w:color="auto"/>
            <w:bottom w:val="none" w:sz="0" w:space="0" w:color="auto"/>
            <w:right w:val="none" w:sz="0" w:space="0" w:color="auto"/>
          </w:divBdr>
        </w:div>
        <w:div w:id="2055999183">
          <w:marLeft w:val="0"/>
          <w:marRight w:val="0"/>
          <w:marTop w:val="0"/>
          <w:marBottom w:val="0"/>
          <w:divBdr>
            <w:top w:val="none" w:sz="0" w:space="0" w:color="auto"/>
            <w:left w:val="none" w:sz="0" w:space="0" w:color="auto"/>
            <w:bottom w:val="none" w:sz="0" w:space="0" w:color="auto"/>
            <w:right w:val="none" w:sz="0" w:space="0" w:color="auto"/>
          </w:divBdr>
        </w:div>
        <w:div w:id="2056660624">
          <w:marLeft w:val="0"/>
          <w:marRight w:val="0"/>
          <w:marTop w:val="0"/>
          <w:marBottom w:val="0"/>
          <w:divBdr>
            <w:top w:val="none" w:sz="0" w:space="0" w:color="auto"/>
            <w:left w:val="none" w:sz="0" w:space="0" w:color="auto"/>
            <w:bottom w:val="none" w:sz="0" w:space="0" w:color="auto"/>
            <w:right w:val="none" w:sz="0" w:space="0" w:color="auto"/>
          </w:divBdr>
        </w:div>
        <w:div w:id="2065132419">
          <w:marLeft w:val="0"/>
          <w:marRight w:val="0"/>
          <w:marTop w:val="0"/>
          <w:marBottom w:val="0"/>
          <w:divBdr>
            <w:top w:val="none" w:sz="0" w:space="0" w:color="auto"/>
            <w:left w:val="none" w:sz="0" w:space="0" w:color="auto"/>
            <w:bottom w:val="none" w:sz="0" w:space="0" w:color="auto"/>
            <w:right w:val="none" w:sz="0" w:space="0" w:color="auto"/>
          </w:divBdr>
        </w:div>
        <w:div w:id="2065984117">
          <w:marLeft w:val="0"/>
          <w:marRight w:val="0"/>
          <w:marTop w:val="0"/>
          <w:marBottom w:val="0"/>
          <w:divBdr>
            <w:top w:val="none" w:sz="0" w:space="0" w:color="auto"/>
            <w:left w:val="none" w:sz="0" w:space="0" w:color="auto"/>
            <w:bottom w:val="none" w:sz="0" w:space="0" w:color="auto"/>
            <w:right w:val="none" w:sz="0" w:space="0" w:color="auto"/>
          </w:divBdr>
        </w:div>
        <w:div w:id="2067677377">
          <w:marLeft w:val="0"/>
          <w:marRight w:val="0"/>
          <w:marTop w:val="0"/>
          <w:marBottom w:val="0"/>
          <w:divBdr>
            <w:top w:val="none" w:sz="0" w:space="0" w:color="auto"/>
            <w:left w:val="none" w:sz="0" w:space="0" w:color="auto"/>
            <w:bottom w:val="none" w:sz="0" w:space="0" w:color="auto"/>
            <w:right w:val="none" w:sz="0" w:space="0" w:color="auto"/>
          </w:divBdr>
        </w:div>
        <w:div w:id="2069180512">
          <w:marLeft w:val="0"/>
          <w:marRight w:val="0"/>
          <w:marTop w:val="0"/>
          <w:marBottom w:val="0"/>
          <w:divBdr>
            <w:top w:val="none" w:sz="0" w:space="0" w:color="auto"/>
            <w:left w:val="none" w:sz="0" w:space="0" w:color="auto"/>
            <w:bottom w:val="none" w:sz="0" w:space="0" w:color="auto"/>
            <w:right w:val="none" w:sz="0" w:space="0" w:color="auto"/>
          </w:divBdr>
        </w:div>
        <w:div w:id="2072538009">
          <w:marLeft w:val="0"/>
          <w:marRight w:val="0"/>
          <w:marTop w:val="0"/>
          <w:marBottom w:val="0"/>
          <w:divBdr>
            <w:top w:val="none" w:sz="0" w:space="0" w:color="auto"/>
            <w:left w:val="none" w:sz="0" w:space="0" w:color="auto"/>
            <w:bottom w:val="none" w:sz="0" w:space="0" w:color="auto"/>
            <w:right w:val="none" w:sz="0" w:space="0" w:color="auto"/>
          </w:divBdr>
        </w:div>
        <w:div w:id="2073581799">
          <w:marLeft w:val="0"/>
          <w:marRight w:val="0"/>
          <w:marTop w:val="0"/>
          <w:marBottom w:val="0"/>
          <w:divBdr>
            <w:top w:val="none" w:sz="0" w:space="0" w:color="auto"/>
            <w:left w:val="none" w:sz="0" w:space="0" w:color="auto"/>
            <w:bottom w:val="none" w:sz="0" w:space="0" w:color="auto"/>
            <w:right w:val="none" w:sz="0" w:space="0" w:color="auto"/>
          </w:divBdr>
        </w:div>
        <w:div w:id="2074694525">
          <w:marLeft w:val="0"/>
          <w:marRight w:val="0"/>
          <w:marTop w:val="0"/>
          <w:marBottom w:val="0"/>
          <w:divBdr>
            <w:top w:val="none" w:sz="0" w:space="0" w:color="auto"/>
            <w:left w:val="none" w:sz="0" w:space="0" w:color="auto"/>
            <w:bottom w:val="none" w:sz="0" w:space="0" w:color="auto"/>
            <w:right w:val="none" w:sz="0" w:space="0" w:color="auto"/>
          </w:divBdr>
        </w:div>
        <w:div w:id="2079476323">
          <w:marLeft w:val="0"/>
          <w:marRight w:val="0"/>
          <w:marTop w:val="0"/>
          <w:marBottom w:val="0"/>
          <w:divBdr>
            <w:top w:val="none" w:sz="0" w:space="0" w:color="auto"/>
            <w:left w:val="none" w:sz="0" w:space="0" w:color="auto"/>
            <w:bottom w:val="none" w:sz="0" w:space="0" w:color="auto"/>
            <w:right w:val="none" w:sz="0" w:space="0" w:color="auto"/>
          </w:divBdr>
        </w:div>
        <w:div w:id="2085182612">
          <w:marLeft w:val="0"/>
          <w:marRight w:val="0"/>
          <w:marTop w:val="0"/>
          <w:marBottom w:val="0"/>
          <w:divBdr>
            <w:top w:val="none" w:sz="0" w:space="0" w:color="auto"/>
            <w:left w:val="none" w:sz="0" w:space="0" w:color="auto"/>
            <w:bottom w:val="none" w:sz="0" w:space="0" w:color="auto"/>
            <w:right w:val="none" w:sz="0" w:space="0" w:color="auto"/>
          </w:divBdr>
        </w:div>
        <w:div w:id="2089837800">
          <w:marLeft w:val="0"/>
          <w:marRight w:val="0"/>
          <w:marTop w:val="0"/>
          <w:marBottom w:val="0"/>
          <w:divBdr>
            <w:top w:val="none" w:sz="0" w:space="0" w:color="auto"/>
            <w:left w:val="none" w:sz="0" w:space="0" w:color="auto"/>
            <w:bottom w:val="none" w:sz="0" w:space="0" w:color="auto"/>
            <w:right w:val="none" w:sz="0" w:space="0" w:color="auto"/>
          </w:divBdr>
        </w:div>
        <w:div w:id="2090954124">
          <w:marLeft w:val="0"/>
          <w:marRight w:val="0"/>
          <w:marTop w:val="0"/>
          <w:marBottom w:val="0"/>
          <w:divBdr>
            <w:top w:val="none" w:sz="0" w:space="0" w:color="auto"/>
            <w:left w:val="none" w:sz="0" w:space="0" w:color="auto"/>
            <w:bottom w:val="none" w:sz="0" w:space="0" w:color="auto"/>
            <w:right w:val="none" w:sz="0" w:space="0" w:color="auto"/>
          </w:divBdr>
        </w:div>
        <w:div w:id="2092698157">
          <w:marLeft w:val="0"/>
          <w:marRight w:val="0"/>
          <w:marTop w:val="0"/>
          <w:marBottom w:val="0"/>
          <w:divBdr>
            <w:top w:val="none" w:sz="0" w:space="0" w:color="auto"/>
            <w:left w:val="none" w:sz="0" w:space="0" w:color="auto"/>
            <w:bottom w:val="none" w:sz="0" w:space="0" w:color="auto"/>
            <w:right w:val="none" w:sz="0" w:space="0" w:color="auto"/>
          </w:divBdr>
        </w:div>
        <w:div w:id="2095783422">
          <w:marLeft w:val="0"/>
          <w:marRight w:val="0"/>
          <w:marTop w:val="0"/>
          <w:marBottom w:val="0"/>
          <w:divBdr>
            <w:top w:val="none" w:sz="0" w:space="0" w:color="auto"/>
            <w:left w:val="none" w:sz="0" w:space="0" w:color="auto"/>
            <w:bottom w:val="none" w:sz="0" w:space="0" w:color="auto"/>
            <w:right w:val="none" w:sz="0" w:space="0" w:color="auto"/>
          </w:divBdr>
        </w:div>
        <w:div w:id="2099330076">
          <w:marLeft w:val="0"/>
          <w:marRight w:val="0"/>
          <w:marTop w:val="0"/>
          <w:marBottom w:val="0"/>
          <w:divBdr>
            <w:top w:val="none" w:sz="0" w:space="0" w:color="auto"/>
            <w:left w:val="none" w:sz="0" w:space="0" w:color="auto"/>
            <w:bottom w:val="none" w:sz="0" w:space="0" w:color="auto"/>
            <w:right w:val="none" w:sz="0" w:space="0" w:color="auto"/>
          </w:divBdr>
        </w:div>
        <w:div w:id="2106533758">
          <w:marLeft w:val="0"/>
          <w:marRight w:val="0"/>
          <w:marTop w:val="0"/>
          <w:marBottom w:val="0"/>
          <w:divBdr>
            <w:top w:val="none" w:sz="0" w:space="0" w:color="auto"/>
            <w:left w:val="none" w:sz="0" w:space="0" w:color="auto"/>
            <w:bottom w:val="none" w:sz="0" w:space="0" w:color="auto"/>
            <w:right w:val="none" w:sz="0" w:space="0" w:color="auto"/>
          </w:divBdr>
        </w:div>
        <w:div w:id="2111466212">
          <w:marLeft w:val="0"/>
          <w:marRight w:val="0"/>
          <w:marTop w:val="0"/>
          <w:marBottom w:val="0"/>
          <w:divBdr>
            <w:top w:val="none" w:sz="0" w:space="0" w:color="auto"/>
            <w:left w:val="none" w:sz="0" w:space="0" w:color="auto"/>
            <w:bottom w:val="none" w:sz="0" w:space="0" w:color="auto"/>
            <w:right w:val="none" w:sz="0" w:space="0" w:color="auto"/>
          </w:divBdr>
        </w:div>
        <w:div w:id="2112970293">
          <w:marLeft w:val="0"/>
          <w:marRight w:val="0"/>
          <w:marTop w:val="0"/>
          <w:marBottom w:val="0"/>
          <w:divBdr>
            <w:top w:val="none" w:sz="0" w:space="0" w:color="auto"/>
            <w:left w:val="none" w:sz="0" w:space="0" w:color="auto"/>
            <w:bottom w:val="none" w:sz="0" w:space="0" w:color="auto"/>
            <w:right w:val="none" w:sz="0" w:space="0" w:color="auto"/>
          </w:divBdr>
        </w:div>
        <w:div w:id="2121562569">
          <w:marLeft w:val="0"/>
          <w:marRight w:val="0"/>
          <w:marTop w:val="0"/>
          <w:marBottom w:val="0"/>
          <w:divBdr>
            <w:top w:val="none" w:sz="0" w:space="0" w:color="auto"/>
            <w:left w:val="none" w:sz="0" w:space="0" w:color="auto"/>
            <w:bottom w:val="none" w:sz="0" w:space="0" w:color="auto"/>
            <w:right w:val="none" w:sz="0" w:space="0" w:color="auto"/>
          </w:divBdr>
        </w:div>
        <w:div w:id="2122605794">
          <w:marLeft w:val="0"/>
          <w:marRight w:val="0"/>
          <w:marTop w:val="0"/>
          <w:marBottom w:val="0"/>
          <w:divBdr>
            <w:top w:val="none" w:sz="0" w:space="0" w:color="auto"/>
            <w:left w:val="none" w:sz="0" w:space="0" w:color="auto"/>
            <w:bottom w:val="none" w:sz="0" w:space="0" w:color="auto"/>
            <w:right w:val="none" w:sz="0" w:space="0" w:color="auto"/>
          </w:divBdr>
        </w:div>
        <w:div w:id="2122723398">
          <w:marLeft w:val="0"/>
          <w:marRight w:val="0"/>
          <w:marTop w:val="0"/>
          <w:marBottom w:val="0"/>
          <w:divBdr>
            <w:top w:val="none" w:sz="0" w:space="0" w:color="auto"/>
            <w:left w:val="none" w:sz="0" w:space="0" w:color="auto"/>
            <w:bottom w:val="none" w:sz="0" w:space="0" w:color="auto"/>
            <w:right w:val="none" w:sz="0" w:space="0" w:color="auto"/>
          </w:divBdr>
        </w:div>
        <w:div w:id="2125541857">
          <w:marLeft w:val="0"/>
          <w:marRight w:val="0"/>
          <w:marTop w:val="0"/>
          <w:marBottom w:val="0"/>
          <w:divBdr>
            <w:top w:val="none" w:sz="0" w:space="0" w:color="auto"/>
            <w:left w:val="none" w:sz="0" w:space="0" w:color="auto"/>
            <w:bottom w:val="none" w:sz="0" w:space="0" w:color="auto"/>
            <w:right w:val="none" w:sz="0" w:space="0" w:color="auto"/>
          </w:divBdr>
        </w:div>
        <w:div w:id="2131507028">
          <w:marLeft w:val="0"/>
          <w:marRight w:val="0"/>
          <w:marTop w:val="0"/>
          <w:marBottom w:val="0"/>
          <w:divBdr>
            <w:top w:val="none" w:sz="0" w:space="0" w:color="auto"/>
            <w:left w:val="none" w:sz="0" w:space="0" w:color="auto"/>
            <w:bottom w:val="none" w:sz="0" w:space="0" w:color="auto"/>
            <w:right w:val="none" w:sz="0" w:space="0" w:color="auto"/>
          </w:divBdr>
        </w:div>
        <w:div w:id="2133282236">
          <w:marLeft w:val="0"/>
          <w:marRight w:val="0"/>
          <w:marTop w:val="0"/>
          <w:marBottom w:val="0"/>
          <w:divBdr>
            <w:top w:val="none" w:sz="0" w:space="0" w:color="auto"/>
            <w:left w:val="none" w:sz="0" w:space="0" w:color="auto"/>
            <w:bottom w:val="none" w:sz="0" w:space="0" w:color="auto"/>
            <w:right w:val="none" w:sz="0" w:space="0" w:color="auto"/>
          </w:divBdr>
        </w:div>
        <w:div w:id="2136294309">
          <w:marLeft w:val="0"/>
          <w:marRight w:val="0"/>
          <w:marTop w:val="0"/>
          <w:marBottom w:val="0"/>
          <w:divBdr>
            <w:top w:val="none" w:sz="0" w:space="0" w:color="auto"/>
            <w:left w:val="none" w:sz="0" w:space="0" w:color="auto"/>
            <w:bottom w:val="none" w:sz="0" w:space="0" w:color="auto"/>
            <w:right w:val="none" w:sz="0" w:space="0" w:color="auto"/>
          </w:divBdr>
        </w:div>
        <w:div w:id="2138911863">
          <w:marLeft w:val="0"/>
          <w:marRight w:val="0"/>
          <w:marTop w:val="0"/>
          <w:marBottom w:val="0"/>
          <w:divBdr>
            <w:top w:val="none" w:sz="0" w:space="0" w:color="auto"/>
            <w:left w:val="none" w:sz="0" w:space="0" w:color="auto"/>
            <w:bottom w:val="none" w:sz="0" w:space="0" w:color="auto"/>
            <w:right w:val="none" w:sz="0" w:space="0" w:color="auto"/>
          </w:divBdr>
        </w:div>
        <w:div w:id="2139255483">
          <w:marLeft w:val="0"/>
          <w:marRight w:val="0"/>
          <w:marTop w:val="0"/>
          <w:marBottom w:val="0"/>
          <w:divBdr>
            <w:top w:val="none" w:sz="0" w:space="0" w:color="auto"/>
            <w:left w:val="none" w:sz="0" w:space="0" w:color="auto"/>
            <w:bottom w:val="none" w:sz="0" w:space="0" w:color="auto"/>
            <w:right w:val="none" w:sz="0" w:space="0" w:color="auto"/>
          </w:divBdr>
        </w:div>
        <w:div w:id="2143840047">
          <w:marLeft w:val="0"/>
          <w:marRight w:val="0"/>
          <w:marTop w:val="0"/>
          <w:marBottom w:val="0"/>
          <w:divBdr>
            <w:top w:val="none" w:sz="0" w:space="0" w:color="auto"/>
            <w:left w:val="none" w:sz="0" w:space="0" w:color="auto"/>
            <w:bottom w:val="none" w:sz="0" w:space="0" w:color="auto"/>
            <w:right w:val="none" w:sz="0" w:space="0" w:color="auto"/>
          </w:divBdr>
        </w:div>
        <w:div w:id="2145921958">
          <w:marLeft w:val="0"/>
          <w:marRight w:val="0"/>
          <w:marTop w:val="0"/>
          <w:marBottom w:val="0"/>
          <w:divBdr>
            <w:top w:val="none" w:sz="0" w:space="0" w:color="auto"/>
            <w:left w:val="none" w:sz="0" w:space="0" w:color="auto"/>
            <w:bottom w:val="none" w:sz="0" w:space="0" w:color="auto"/>
            <w:right w:val="none" w:sz="0" w:space="0" w:color="auto"/>
          </w:divBdr>
        </w:div>
      </w:divsChild>
    </w:div>
    <w:div w:id="258418151">
      <w:bodyDiv w:val="1"/>
      <w:marLeft w:val="0"/>
      <w:marRight w:val="0"/>
      <w:marTop w:val="0"/>
      <w:marBottom w:val="0"/>
      <w:divBdr>
        <w:top w:val="none" w:sz="0" w:space="0" w:color="auto"/>
        <w:left w:val="none" w:sz="0" w:space="0" w:color="auto"/>
        <w:bottom w:val="none" w:sz="0" w:space="0" w:color="auto"/>
        <w:right w:val="none" w:sz="0" w:space="0" w:color="auto"/>
      </w:divBdr>
    </w:div>
    <w:div w:id="266086863">
      <w:bodyDiv w:val="1"/>
      <w:marLeft w:val="0"/>
      <w:marRight w:val="0"/>
      <w:marTop w:val="0"/>
      <w:marBottom w:val="0"/>
      <w:divBdr>
        <w:top w:val="none" w:sz="0" w:space="0" w:color="auto"/>
        <w:left w:val="none" w:sz="0" w:space="0" w:color="auto"/>
        <w:bottom w:val="none" w:sz="0" w:space="0" w:color="auto"/>
        <w:right w:val="none" w:sz="0" w:space="0" w:color="auto"/>
      </w:divBdr>
    </w:div>
    <w:div w:id="309747229">
      <w:bodyDiv w:val="1"/>
      <w:marLeft w:val="0"/>
      <w:marRight w:val="0"/>
      <w:marTop w:val="0"/>
      <w:marBottom w:val="0"/>
      <w:divBdr>
        <w:top w:val="none" w:sz="0" w:space="0" w:color="auto"/>
        <w:left w:val="none" w:sz="0" w:space="0" w:color="auto"/>
        <w:bottom w:val="none" w:sz="0" w:space="0" w:color="auto"/>
        <w:right w:val="none" w:sz="0" w:space="0" w:color="auto"/>
      </w:divBdr>
      <w:divsChild>
        <w:div w:id="905065460">
          <w:marLeft w:val="0"/>
          <w:marRight w:val="0"/>
          <w:marTop w:val="0"/>
          <w:marBottom w:val="0"/>
          <w:divBdr>
            <w:top w:val="none" w:sz="0" w:space="0" w:color="auto"/>
            <w:left w:val="none" w:sz="0" w:space="0" w:color="auto"/>
            <w:bottom w:val="none" w:sz="0" w:space="0" w:color="auto"/>
            <w:right w:val="none" w:sz="0" w:space="0" w:color="auto"/>
          </w:divBdr>
        </w:div>
        <w:div w:id="565148478">
          <w:marLeft w:val="0"/>
          <w:marRight w:val="0"/>
          <w:marTop w:val="0"/>
          <w:marBottom w:val="0"/>
          <w:divBdr>
            <w:top w:val="none" w:sz="0" w:space="0" w:color="auto"/>
            <w:left w:val="none" w:sz="0" w:space="0" w:color="auto"/>
            <w:bottom w:val="none" w:sz="0" w:space="0" w:color="auto"/>
            <w:right w:val="none" w:sz="0" w:space="0" w:color="auto"/>
          </w:divBdr>
        </w:div>
        <w:div w:id="650251129">
          <w:marLeft w:val="0"/>
          <w:marRight w:val="0"/>
          <w:marTop w:val="0"/>
          <w:marBottom w:val="0"/>
          <w:divBdr>
            <w:top w:val="none" w:sz="0" w:space="0" w:color="auto"/>
            <w:left w:val="none" w:sz="0" w:space="0" w:color="auto"/>
            <w:bottom w:val="none" w:sz="0" w:space="0" w:color="auto"/>
            <w:right w:val="none" w:sz="0" w:space="0" w:color="auto"/>
          </w:divBdr>
        </w:div>
        <w:div w:id="934366718">
          <w:marLeft w:val="0"/>
          <w:marRight w:val="0"/>
          <w:marTop w:val="0"/>
          <w:marBottom w:val="0"/>
          <w:divBdr>
            <w:top w:val="none" w:sz="0" w:space="0" w:color="auto"/>
            <w:left w:val="none" w:sz="0" w:space="0" w:color="auto"/>
            <w:bottom w:val="none" w:sz="0" w:space="0" w:color="auto"/>
            <w:right w:val="none" w:sz="0" w:space="0" w:color="auto"/>
          </w:divBdr>
        </w:div>
        <w:div w:id="756947463">
          <w:marLeft w:val="0"/>
          <w:marRight w:val="0"/>
          <w:marTop w:val="0"/>
          <w:marBottom w:val="0"/>
          <w:divBdr>
            <w:top w:val="none" w:sz="0" w:space="0" w:color="auto"/>
            <w:left w:val="none" w:sz="0" w:space="0" w:color="auto"/>
            <w:bottom w:val="none" w:sz="0" w:space="0" w:color="auto"/>
            <w:right w:val="none" w:sz="0" w:space="0" w:color="auto"/>
          </w:divBdr>
        </w:div>
        <w:div w:id="438598398">
          <w:marLeft w:val="0"/>
          <w:marRight w:val="0"/>
          <w:marTop w:val="0"/>
          <w:marBottom w:val="0"/>
          <w:divBdr>
            <w:top w:val="none" w:sz="0" w:space="0" w:color="auto"/>
            <w:left w:val="none" w:sz="0" w:space="0" w:color="auto"/>
            <w:bottom w:val="none" w:sz="0" w:space="0" w:color="auto"/>
            <w:right w:val="none" w:sz="0" w:space="0" w:color="auto"/>
          </w:divBdr>
        </w:div>
        <w:div w:id="405417108">
          <w:marLeft w:val="0"/>
          <w:marRight w:val="0"/>
          <w:marTop w:val="0"/>
          <w:marBottom w:val="0"/>
          <w:divBdr>
            <w:top w:val="none" w:sz="0" w:space="0" w:color="auto"/>
            <w:left w:val="none" w:sz="0" w:space="0" w:color="auto"/>
            <w:bottom w:val="none" w:sz="0" w:space="0" w:color="auto"/>
            <w:right w:val="none" w:sz="0" w:space="0" w:color="auto"/>
          </w:divBdr>
        </w:div>
        <w:div w:id="853350270">
          <w:marLeft w:val="0"/>
          <w:marRight w:val="0"/>
          <w:marTop w:val="0"/>
          <w:marBottom w:val="0"/>
          <w:divBdr>
            <w:top w:val="none" w:sz="0" w:space="0" w:color="auto"/>
            <w:left w:val="none" w:sz="0" w:space="0" w:color="auto"/>
            <w:bottom w:val="none" w:sz="0" w:space="0" w:color="auto"/>
            <w:right w:val="none" w:sz="0" w:space="0" w:color="auto"/>
          </w:divBdr>
        </w:div>
        <w:div w:id="1194028943">
          <w:marLeft w:val="0"/>
          <w:marRight w:val="0"/>
          <w:marTop w:val="0"/>
          <w:marBottom w:val="0"/>
          <w:divBdr>
            <w:top w:val="none" w:sz="0" w:space="0" w:color="auto"/>
            <w:left w:val="none" w:sz="0" w:space="0" w:color="auto"/>
            <w:bottom w:val="none" w:sz="0" w:space="0" w:color="auto"/>
            <w:right w:val="none" w:sz="0" w:space="0" w:color="auto"/>
          </w:divBdr>
        </w:div>
        <w:div w:id="1902018311">
          <w:marLeft w:val="0"/>
          <w:marRight w:val="0"/>
          <w:marTop w:val="0"/>
          <w:marBottom w:val="0"/>
          <w:divBdr>
            <w:top w:val="none" w:sz="0" w:space="0" w:color="auto"/>
            <w:left w:val="none" w:sz="0" w:space="0" w:color="auto"/>
            <w:bottom w:val="none" w:sz="0" w:space="0" w:color="auto"/>
            <w:right w:val="none" w:sz="0" w:space="0" w:color="auto"/>
          </w:divBdr>
        </w:div>
        <w:div w:id="1655178516">
          <w:marLeft w:val="0"/>
          <w:marRight w:val="0"/>
          <w:marTop w:val="0"/>
          <w:marBottom w:val="0"/>
          <w:divBdr>
            <w:top w:val="none" w:sz="0" w:space="0" w:color="auto"/>
            <w:left w:val="none" w:sz="0" w:space="0" w:color="auto"/>
            <w:bottom w:val="none" w:sz="0" w:space="0" w:color="auto"/>
            <w:right w:val="none" w:sz="0" w:space="0" w:color="auto"/>
          </w:divBdr>
        </w:div>
        <w:div w:id="1419137257">
          <w:marLeft w:val="0"/>
          <w:marRight w:val="0"/>
          <w:marTop w:val="0"/>
          <w:marBottom w:val="0"/>
          <w:divBdr>
            <w:top w:val="none" w:sz="0" w:space="0" w:color="auto"/>
            <w:left w:val="none" w:sz="0" w:space="0" w:color="auto"/>
            <w:bottom w:val="none" w:sz="0" w:space="0" w:color="auto"/>
            <w:right w:val="none" w:sz="0" w:space="0" w:color="auto"/>
          </w:divBdr>
        </w:div>
        <w:div w:id="565798629">
          <w:marLeft w:val="0"/>
          <w:marRight w:val="0"/>
          <w:marTop w:val="0"/>
          <w:marBottom w:val="0"/>
          <w:divBdr>
            <w:top w:val="none" w:sz="0" w:space="0" w:color="auto"/>
            <w:left w:val="none" w:sz="0" w:space="0" w:color="auto"/>
            <w:bottom w:val="none" w:sz="0" w:space="0" w:color="auto"/>
            <w:right w:val="none" w:sz="0" w:space="0" w:color="auto"/>
          </w:divBdr>
        </w:div>
        <w:div w:id="337658881">
          <w:marLeft w:val="0"/>
          <w:marRight w:val="0"/>
          <w:marTop w:val="0"/>
          <w:marBottom w:val="0"/>
          <w:divBdr>
            <w:top w:val="none" w:sz="0" w:space="0" w:color="auto"/>
            <w:left w:val="none" w:sz="0" w:space="0" w:color="auto"/>
            <w:bottom w:val="none" w:sz="0" w:space="0" w:color="auto"/>
            <w:right w:val="none" w:sz="0" w:space="0" w:color="auto"/>
          </w:divBdr>
        </w:div>
        <w:div w:id="2068526859">
          <w:marLeft w:val="0"/>
          <w:marRight w:val="0"/>
          <w:marTop w:val="0"/>
          <w:marBottom w:val="0"/>
          <w:divBdr>
            <w:top w:val="none" w:sz="0" w:space="0" w:color="auto"/>
            <w:left w:val="none" w:sz="0" w:space="0" w:color="auto"/>
            <w:bottom w:val="none" w:sz="0" w:space="0" w:color="auto"/>
            <w:right w:val="none" w:sz="0" w:space="0" w:color="auto"/>
          </w:divBdr>
        </w:div>
        <w:div w:id="825130276">
          <w:marLeft w:val="0"/>
          <w:marRight w:val="0"/>
          <w:marTop w:val="0"/>
          <w:marBottom w:val="0"/>
          <w:divBdr>
            <w:top w:val="none" w:sz="0" w:space="0" w:color="auto"/>
            <w:left w:val="none" w:sz="0" w:space="0" w:color="auto"/>
            <w:bottom w:val="none" w:sz="0" w:space="0" w:color="auto"/>
            <w:right w:val="none" w:sz="0" w:space="0" w:color="auto"/>
          </w:divBdr>
        </w:div>
        <w:div w:id="37971287">
          <w:marLeft w:val="0"/>
          <w:marRight w:val="0"/>
          <w:marTop w:val="0"/>
          <w:marBottom w:val="0"/>
          <w:divBdr>
            <w:top w:val="none" w:sz="0" w:space="0" w:color="auto"/>
            <w:left w:val="none" w:sz="0" w:space="0" w:color="auto"/>
            <w:bottom w:val="none" w:sz="0" w:space="0" w:color="auto"/>
            <w:right w:val="none" w:sz="0" w:space="0" w:color="auto"/>
          </w:divBdr>
        </w:div>
        <w:div w:id="1785541964">
          <w:marLeft w:val="0"/>
          <w:marRight w:val="0"/>
          <w:marTop w:val="0"/>
          <w:marBottom w:val="0"/>
          <w:divBdr>
            <w:top w:val="none" w:sz="0" w:space="0" w:color="auto"/>
            <w:left w:val="none" w:sz="0" w:space="0" w:color="auto"/>
            <w:bottom w:val="none" w:sz="0" w:space="0" w:color="auto"/>
            <w:right w:val="none" w:sz="0" w:space="0" w:color="auto"/>
          </w:divBdr>
        </w:div>
        <w:div w:id="1043598686">
          <w:marLeft w:val="0"/>
          <w:marRight w:val="0"/>
          <w:marTop w:val="0"/>
          <w:marBottom w:val="0"/>
          <w:divBdr>
            <w:top w:val="none" w:sz="0" w:space="0" w:color="auto"/>
            <w:left w:val="none" w:sz="0" w:space="0" w:color="auto"/>
            <w:bottom w:val="none" w:sz="0" w:space="0" w:color="auto"/>
            <w:right w:val="none" w:sz="0" w:space="0" w:color="auto"/>
          </w:divBdr>
        </w:div>
        <w:div w:id="1238124882">
          <w:marLeft w:val="0"/>
          <w:marRight w:val="0"/>
          <w:marTop w:val="0"/>
          <w:marBottom w:val="0"/>
          <w:divBdr>
            <w:top w:val="none" w:sz="0" w:space="0" w:color="auto"/>
            <w:left w:val="none" w:sz="0" w:space="0" w:color="auto"/>
            <w:bottom w:val="none" w:sz="0" w:space="0" w:color="auto"/>
            <w:right w:val="none" w:sz="0" w:space="0" w:color="auto"/>
          </w:divBdr>
        </w:div>
        <w:div w:id="1583876530">
          <w:marLeft w:val="0"/>
          <w:marRight w:val="0"/>
          <w:marTop w:val="0"/>
          <w:marBottom w:val="0"/>
          <w:divBdr>
            <w:top w:val="none" w:sz="0" w:space="0" w:color="auto"/>
            <w:left w:val="none" w:sz="0" w:space="0" w:color="auto"/>
            <w:bottom w:val="none" w:sz="0" w:space="0" w:color="auto"/>
            <w:right w:val="none" w:sz="0" w:space="0" w:color="auto"/>
          </w:divBdr>
        </w:div>
        <w:div w:id="253709813">
          <w:marLeft w:val="0"/>
          <w:marRight w:val="0"/>
          <w:marTop w:val="0"/>
          <w:marBottom w:val="0"/>
          <w:divBdr>
            <w:top w:val="none" w:sz="0" w:space="0" w:color="auto"/>
            <w:left w:val="none" w:sz="0" w:space="0" w:color="auto"/>
            <w:bottom w:val="none" w:sz="0" w:space="0" w:color="auto"/>
            <w:right w:val="none" w:sz="0" w:space="0" w:color="auto"/>
          </w:divBdr>
        </w:div>
        <w:div w:id="1066729918">
          <w:marLeft w:val="0"/>
          <w:marRight w:val="0"/>
          <w:marTop w:val="0"/>
          <w:marBottom w:val="0"/>
          <w:divBdr>
            <w:top w:val="none" w:sz="0" w:space="0" w:color="auto"/>
            <w:left w:val="none" w:sz="0" w:space="0" w:color="auto"/>
            <w:bottom w:val="none" w:sz="0" w:space="0" w:color="auto"/>
            <w:right w:val="none" w:sz="0" w:space="0" w:color="auto"/>
          </w:divBdr>
        </w:div>
        <w:div w:id="1878472588">
          <w:marLeft w:val="0"/>
          <w:marRight w:val="0"/>
          <w:marTop w:val="0"/>
          <w:marBottom w:val="0"/>
          <w:divBdr>
            <w:top w:val="none" w:sz="0" w:space="0" w:color="auto"/>
            <w:left w:val="none" w:sz="0" w:space="0" w:color="auto"/>
            <w:bottom w:val="none" w:sz="0" w:space="0" w:color="auto"/>
            <w:right w:val="none" w:sz="0" w:space="0" w:color="auto"/>
          </w:divBdr>
        </w:div>
        <w:div w:id="62800840">
          <w:marLeft w:val="0"/>
          <w:marRight w:val="0"/>
          <w:marTop w:val="0"/>
          <w:marBottom w:val="0"/>
          <w:divBdr>
            <w:top w:val="none" w:sz="0" w:space="0" w:color="auto"/>
            <w:left w:val="none" w:sz="0" w:space="0" w:color="auto"/>
            <w:bottom w:val="none" w:sz="0" w:space="0" w:color="auto"/>
            <w:right w:val="none" w:sz="0" w:space="0" w:color="auto"/>
          </w:divBdr>
        </w:div>
        <w:div w:id="1842622414">
          <w:marLeft w:val="0"/>
          <w:marRight w:val="0"/>
          <w:marTop w:val="0"/>
          <w:marBottom w:val="0"/>
          <w:divBdr>
            <w:top w:val="none" w:sz="0" w:space="0" w:color="auto"/>
            <w:left w:val="none" w:sz="0" w:space="0" w:color="auto"/>
            <w:bottom w:val="none" w:sz="0" w:space="0" w:color="auto"/>
            <w:right w:val="none" w:sz="0" w:space="0" w:color="auto"/>
          </w:divBdr>
        </w:div>
        <w:div w:id="267588676">
          <w:marLeft w:val="0"/>
          <w:marRight w:val="0"/>
          <w:marTop w:val="0"/>
          <w:marBottom w:val="0"/>
          <w:divBdr>
            <w:top w:val="none" w:sz="0" w:space="0" w:color="auto"/>
            <w:left w:val="none" w:sz="0" w:space="0" w:color="auto"/>
            <w:bottom w:val="none" w:sz="0" w:space="0" w:color="auto"/>
            <w:right w:val="none" w:sz="0" w:space="0" w:color="auto"/>
          </w:divBdr>
        </w:div>
        <w:div w:id="55520848">
          <w:marLeft w:val="0"/>
          <w:marRight w:val="0"/>
          <w:marTop w:val="0"/>
          <w:marBottom w:val="0"/>
          <w:divBdr>
            <w:top w:val="none" w:sz="0" w:space="0" w:color="auto"/>
            <w:left w:val="none" w:sz="0" w:space="0" w:color="auto"/>
            <w:bottom w:val="none" w:sz="0" w:space="0" w:color="auto"/>
            <w:right w:val="none" w:sz="0" w:space="0" w:color="auto"/>
          </w:divBdr>
        </w:div>
        <w:div w:id="1435321076">
          <w:marLeft w:val="0"/>
          <w:marRight w:val="0"/>
          <w:marTop w:val="0"/>
          <w:marBottom w:val="0"/>
          <w:divBdr>
            <w:top w:val="none" w:sz="0" w:space="0" w:color="auto"/>
            <w:left w:val="none" w:sz="0" w:space="0" w:color="auto"/>
            <w:bottom w:val="none" w:sz="0" w:space="0" w:color="auto"/>
            <w:right w:val="none" w:sz="0" w:space="0" w:color="auto"/>
          </w:divBdr>
        </w:div>
        <w:div w:id="447311900">
          <w:marLeft w:val="0"/>
          <w:marRight w:val="0"/>
          <w:marTop w:val="0"/>
          <w:marBottom w:val="0"/>
          <w:divBdr>
            <w:top w:val="none" w:sz="0" w:space="0" w:color="auto"/>
            <w:left w:val="none" w:sz="0" w:space="0" w:color="auto"/>
            <w:bottom w:val="none" w:sz="0" w:space="0" w:color="auto"/>
            <w:right w:val="none" w:sz="0" w:space="0" w:color="auto"/>
          </w:divBdr>
        </w:div>
        <w:div w:id="2096897951">
          <w:marLeft w:val="0"/>
          <w:marRight w:val="0"/>
          <w:marTop w:val="0"/>
          <w:marBottom w:val="0"/>
          <w:divBdr>
            <w:top w:val="none" w:sz="0" w:space="0" w:color="auto"/>
            <w:left w:val="none" w:sz="0" w:space="0" w:color="auto"/>
            <w:bottom w:val="none" w:sz="0" w:space="0" w:color="auto"/>
            <w:right w:val="none" w:sz="0" w:space="0" w:color="auto"/>
          </w:divBdr>
        </w:div>
        <w:div w:id="924848188">
          <w:marLeft w:val="0"/>
          <w:marRight w:val="0"/>
          <w:marTop w:val="0"/>
          <w:marBottom w:val="0"/>
          <w:divBdr>
            <w:top w:val="none" w:sz="0" w:space="0" w:color="auto"/>
            <w:left w:val="none" w:sz="0" w:space="0" w:color="auto"/>
            <w:bottom w:val="none" w:sz="0" w:space="0" w:color="auto"/>
            <w:right w:val="none" w:sz="0" w:space="0" w:color="auto"/>
          </w:divBdr>
        </w:div>
        <w:div w:id="1221333068">
          <w:marLeft w:val="0"/>
          <w:marRight w:val="0"/>
          <w:marTop w:val="0"/>
          <w:marBottom w:val="0"/>
          <w:divBdr>
            <w:top w:val="none" w:sz="0" w:space="0" w:color="auto"/>
            <w:left w:val="none" w:sz="0" w:space="0" w:color="auto"/>
            <w:bottom w:val="none" w:sz="0" w:space="0" w:color="auto"/>
            <w:right w:val="none" w:sz="0" w:space="0" w:color="auto"/>
          </w:divBdr>
        </w:div>
        <w:div w:id="993950627">
          <w:marLeft w:val="0"/>
          <w:marRight w:val="0"/>
          <w:marTop w:val="0"/>
          <w:marBottom w:val="0"/>
          <w:divBdr>
            <w:top w:val="none" w:sz="0" w:space="0" w:color="auto"/>
            <w:left w:val="none" w:sz="0" w:space="0" w:color="auto"/>
            <w:bottom w:val="none" w:sz="0" w:space="0" w:color="auto"/>
            <w:right w:val="none" w:sz="0" w:space="0" w:color="auto"/>
          </w:divBdr>
        </w:div>
        <w:div w:id="1106121873">
          <w:marLeft w:val="0"/>
          <w:marRight w:val="0"/>
          <w:marTop w:val="0"/>
          <w:marBottom w:val="0"/>
          <w:divBdr>
            <w:top w:val="none" w:sz="0" w:space="0" w:color="auto"/>
            <w:left w:val="none" w:sz="0" w:space="0" w:color="auto"/>
            <w:bottom w:val="none" w:sz="0" w:space="0" w:color="auto"/>
            <w:right w:val="none" w:sz="0" w:space="0" w:color="auto"/>
          </w:divBdr>
        </w:div>
        <w:div w:id="202452071">
          <w:marLeft w:val="0"/>
          <w:marRight w:val="0"/>
          <w:marTop w:val="0"/>
          <w:marBottom w:val="0"/>
          <w:divBdr>
            <w:top w:val="none" w:sz="0" w:space="0" w:color="auto"/>
            <w:left w:val="none" w:sz="0" w:space="0" w:color="auto"/>
            <w:bottom w:val="none" w:sz="0" w:space="0" w:color="auto"/>
            <w:right w:val="none" w:sz="0" w:space="0" w:color="auto"/>
          </w:divBdr>
        </w:div>
        <w:div w:id="70544653">
          <w:marLeft w:val="0"/>
          <w:marRight w:val="0"/>
          <w:marTop w:val="0"/>
          <w:marBottom w:val="0"/>
          <w:divBdr>
            <w:top w:val="none" w:sz="0" w:space="0" w:color="auto"/>
            <w:left w:val="none" w:sz="0" w:space="0" w:color="auto"/>
            <w:bottom w:val="none" w:sz="0" w:space="0" w:color="auto"/>
            <w:right w:val="none" w:sz="0" w:space="0" w:color="auto"/>
          </w:divBdr>
        </w:div>
        <w:div w:id="621805590">
          <w:marLeft w:val="0"/>
          <w:marRight w:val="0"/>
          <w:marTop w:val="0"/>
          <w:marBottom w:val="0"/>
          <w:divBdr>
            <w:top w:val="none" w:sz="0" w:space="0" w:color="auto"/>
            <w:left w:val="none" w:sz="0" w:space="0" w:color="auto"/>
            <w:bottom w:val="none" w:sz="0" w:space="0" w:color="auto"/>
            <w:right w:val="none" w:sz="0" w:space="0" w:color="auto"/>
          </w:divBdr>
        </w:div>
        <w:div w:id="1621841575">
          <w:marLeft w:val="0"/>
          <w:marRight w:val="0"/>
          <w:marTop w:val="0"/>
          <w:marBottom w:val="0"/>
          <w:divBdr>
            <w:top w:val="none" w:sz="0" w:space="0" w:color="auto"/>
            <w:left w:val="none" w:sz="0" w:space="0" w:color="auto"/>
            <w:bottom w:val="none" w:sz="0" w:space="0" w:color="auto"/>
            <w:right w:val="none" w:sz="0" w:space="0" w:color="auto"/>
          </w:divBdr>
        </w:div>
        <w:div w:id="1854370608">
          <w:marLeft w:val="0"/>
          <w:marRight w:val="0"/>
          <w:marTop w:val="0"/>
          <w:marBottom w:val="0"/>
          <w:divBdr>
            <w:top w:val="none" w:sz="0" w:space="0" w:color="auto"/>
            <w:left w:val="none" w:sz="0" w:space="0" w:color="auto"/>
            <w:bottom w:val="none" w:sz="0" w:space="0" w:color="auto"/>
            <w:right w:val="none" w:sz="0" w:space="0" w:color="auto"/>
          </w:divBdr>
        </w:div>
        <w:div w:id="475420793">
          <w:marLeft w:val="0"/>
          <w:marRight w:val="0"/>
          <w:marTop w:val="0"/>
          <w:marBottom w:val="0"/>
          <w:divBdr>
            <w:top w:val="none" w:sz="0" w:space="0" w:color="auto"/>
            <w:left w:val="none" w:sz="0" w:space="0" w:color="auto"/>
            <w:bottom w:val="none" w:sz="0" w:space="0" w:color="auto"/>
            <w:right w:val="none" w:sz="0" w:space="0" w:color="auto"/>
          </w:divBdr>
        </w:div>
        <w:div w:id="1150633843">
          <w:marLeft w:val="0"/>
          <w:marRight w:val="0"/>
          <w:marTop w:val="0"/>
          <w:marBottom w:val="0"/>
          <w:divBdr>
            <w:top w:val="none" w:sz="0" w:space="0" w:color="auto"/>
            <w:left w:val="none" w:sz="0" w:space="0" w:color="auto"/>
            <w:bottom w:val="none" w:sz="0" w:space="0" w:color="auto"/>
            <w:right w:val="none" w:sz="0" w:space="0" w:color="auto"/>
          </w:divBdr>
        </w:div>
        <w:div w:id="447044823">
          <w:marLeft w:val="0"/>
          <w:marRight w:val="0"/>
          <w:marTop w:val="0"/>
          <w:marBottom w:val="0"/>
          <w:divBdr>
            <w:top w:val="none" w:sz="0" w:space="0" w:color="auto"/>
            <w:left w:val="none" w:sz="0" w:space="0" w:color="auto"/>
            <w:bottom w:val="none" w:sz="0" w:space="0" w:color="auto"/>
            <w:right w:val="none" w:sz="0" w:space="0" w:color="auto"/>
          </w:divBdr>
        </w:div>
        <w:div w:id="969701796">
          <w:marLeft w:val="0"/>
          <w:marRight w:val="0"/>
          <w:marTop w:val="0"/>
          <w:marBottom w:val="0"/>
          <w:divBdr>
            <w:top w:val="none" w:sz="0" w:space="0" w:color="auto"/>
            <w:left w:val="none" w:sz="0" w:space="0" w:color="auto"/>
            <w:bottom w:val="none" w:sz="0" w:space="0" w:color="auto"/>
            <w:right w:val="none" w:sz="0" w:space="0" w:color="auto"/>
          </w:divBdr>
        </w:div>
        <w:div w:id="917593584">
          <w:marLeft w:val="0"/>
          <w:marRight w:val="0"/>
          <w:marTop w:val="0"/>
          <w:marBottom w:val="0"/>
          <w:divBdr>
            <w:top w:val="none" w:sz="0" w:space="0" w:color="auto"/>
            <w:left w:val="none" w:sz="0" w:space="0" w:color="auto"/>
            <w:bottom w:val="none" w:sz="0" w:space="0" w:color="auto"/>
            <w:right w:val="none" w:sz="0" w:space="0" w:color="auto"/>
          </w:divBdr>
        </w:div>
        <w:div w:id="1534003262">
          <w:marLeft w:val="0"/>
          <w:marRight w:val="0"/>
          <w:marTop w:val="0"/>
          <w:marBottom w:val="0"/>
          <w:divBdr>
            <w:top w:val="none" w:sz="0" w:space="0" w:color="auto"/>
            <w:left w:val="none" w:sz="0" w:space="0" w:color="auto"/>
            <w:bottom w:val="none" w:sz="0" w:space="0" w:color="auto"/>
            <w:right w:val="none" w:sz="0" w:space="0" w:color="auto"/>
          </w:divBdr>
        </w:div>
        <w:div w:id="1137139500">
          <w:marLeft w:val="0"/>
          <w:marRight w:val="0"/>
          <w:marTop w:val="0"/>
          <w:marBottom w:val="0"/>
          <w:divBdr>
            <w:top w:val="none" w:sz="0" w:space="0" w:color="auto"/>
            <w:left w:val="none" w:sz="0" w:space="0" w:color="auto"/>
            <w:bottom w:val="none" w:sz="0" w:space="0" w:color="auto"/>
            <w:right w:val="none" w:sz="0" w:space="0" w:color="auto"/>
          </w:divBdr>
        </w:div>
        <w:div w:id="956108933">
          <w:marLeft w:val="0"/>
          <w:marRight w:val="0"/>
          <w:marTop w:val="0"/>
          <w:marBottom w:val="0"/>
          <w:divBdr>
            <w:top w:val="none" w:sz="0" w:space="0" w:color="auto"/>
            <w:left w:val="none" w:sz="0" w:space="0" w:color="auto"/>
            <w:bottom w:val="none" w:sz="0" w:space="0" w:color="auto"/>
            <w:right w:val="none" w:sz="0" w:space="0" w:color="auto"/>
          </w:divBdr>
        </w:div>
        <w:div w:id="1541623458">
          <w:marLeft w:val="0"/>
          <w:marRight w:val="0"/>
          <w:marTop w:val="0"/>
          <w:marBottom w:val="0"/>
          <w:divBdr>
            <w:top w:val="none" w:sz="0" w:space="0" w:color="auto"/>
            <w:left w:val="none" w:sz="0" w:space="0" w:color="auto"/>
            <w:bottom w:val="none" w:sz="0" w:space="0" w:color="auto"/>
            <w:right w:val="none" w:sz="0" w:space="0" w:color="auto"/>
          </w:divBdr>
        </w:div>
        <w:div w:id="1115372903">
          <w:marLeft w:val="0"/>
          <w:marRight w:val="0"/>
          <w:marTop w:val="0"/>
          <w:marBottom w:val="0"/>
          <w:divBdr>
            <w:top w:val="none" w:sz="0" w:space="0" w:color="auto"/>
            <w:left w:val="none" w:sz="0" w:space="0" w:color="auto"/>
            <w:bottom w:val="none" w:sz="0" w:space="0" w:color="auto"/>
            <w:right w:val="none" w:sz="0" w:space="0" w:color="auto"/>
          </w:divBdr>
        </w:div>
        <w:div w:id="958756819">
          <w:marLeft w:val="0"/>
          <w:marRight w:val="0"/>
          <w:marTop w:val="0"/>
          <w:marBottom w:val="0"/>
          <w:divBdr>
            <w:top w:val="none" w:sz="0" w:space="0" w:color="auto"/>
            <w:left w:val="none" w:sz="0" w:space="0" w:color="auto"/>
            <w:bottom w:val="none" w:sz="0" w:space="0" w:color="auto"/>
            <w:right w:val="none" w:sz="0" w:space="0" w:color="auto"/>
          </w:divBdr>
        </w:div>
        <w:div w:id="30572253">
          <w:marLeft w:val="0"/>
          <w:marRight w:val="0"/>
          <w:marTop w:val="0"/>
          <w:marBottom w:val="0"/>
          <w:divBdr>
            <w:top w:val="none" w:sz="0" w:space="0" w:color="auto"/>
            <w:left w:val="none" w:sz="0" w:space="0" w:color="auto"/>
            <w:bottom w:val="none" w:sz="0" w:space="0" w:color="auto"/>
            <w:right w:val="none" w:sz="0" w:space="0" w:color="auto"/>
          </w:divBdr>
        </w:div>
        <w:div w:id="434638314">
          <w:marLeft w:val="0"/>
          <w:marRight w:val="0"/>
          <w:marTop w:val="0"/>
          <w:marBottom w:val="0"/>
          <w:divBdr>
            <w:top w:val="none" w:sz="0" w:space="0" w:color="auto"/>
            <w:left w:val="none" w:sz="0" w:space="0" w:color="auto"/>
            <w:bottom w:val="none" w:sz="0" w:space="0" w:color="auto"/>
            <w:right w:val="none" w:sz="0" w:space="0" w:color="auto"/>
          </w:divBdr>
        </w:div>
        <w:div w:id="1346009382">
          <w:marLeft w:val="0"/>
          <w:marRight w:val="0"/>
          <w:marTop w:val="0"/>
          <w:marBottom w:val="0"/>
          <w:divBdr>
            <w:top w:val="none" w:sz="0" w:space="0" w:color="auto"/>
            <w:left w:val="none" w:sz="0" w:space="0" w:color="auto"/>
            <w:bottom w:val="none" w:sz="0" w:space="0" w:color="auto"/>
            <w:right w:val="none" w:sz="0" w:space="0" w:color="auto"/>
          </w:divBdr>
        </w:div>
        <w:div w:id="1371808200">
          <w:marLeft w:val="0"/>
          <w:marRight w:val="0"/>
          <w:marTop w:val="0"/>
          <w:marBottom w:val="0"/>
          <w:divBdr>
            <w:top w:val="none" w:sz="0" w:space="0" w:color="auto"/>
            <w:left w:val="none" w:sz="0" w:space="0" w:color="auto"/>
            <w:bottom w:val="none" w:sz="0" w:space="0" w:color="auto"/>
            <w:right w:val="none" w:sz="0" w:space="0" w:color="auto"/>
          </w:divBdr>
        </w:div>
        <w:div w:id="361593915">
          <w:marLeft w:val="0"/>
          <w:marRight w:val="0"/>
          <w:marTop w:val="0"/>
          <w:marBottom w:val="0"/>
          <w:divBdr>
            <w:top w:val="none" w:sz="0" w:space="0" w:color="auto"/>
            <w:left w:val="none" w:sz="0" w:space="0" w:color="auto"/>
            <w:bottom w:val="none" w:sz="0" w:space="0" w:color="auto"/>
            <w:right w:val="none" w:sz="0" w:space="0" w:color="auto"/>
          </w:divBdr>
        </w:div>
        <w:div w:id="367684502">
          <w:marLeft w:val="0"/>
          <w:marRight w:val="0"/>
          <w:marTop w:val="0"/>
          <w:marBottom w:val="0"/>
          <w:divBdr>
            <w:top w:val="none" w:sz="0" w:space="0" w:color="auto"/>
            <w:left w:val="none" w:sz="0" w:space="0" w:color="auto"/>
            <w:bottom w:val="none" w:sz="0" w:space="0" w:color="auto"/>
            <w:right w:val="none" w:sz="0" w:space="0" w:color="auto"/>
          </w:divBdr>
        </w:div>
        <w:div w:id="2016030731">
          <w:marLeft w:val="0"/>
          <w:marRight w:val="0"/>
          <w:marTop w:val="0"/>
          <w:marBottom w:val="0"/>
          <w:divBdr>
            <w:top w:val="none" w:sz="0" w:space="0" w:color="auto"/>
            <w:left w:val="none" w:sz="0" w:space="0" w:color="auto"/>
            <w:bottom w:val="none" w:sz="0" w:space="0" w:color="auto"/>
            <w:right w:val="none" w:sz="0" w:space="0" w:color="auto"/>
          </w:divBdr>
        </w:div>
        <w:div w:id="503134230">
          <w:marLeft w:val="0"/>
          <w:marRight w:val="0"/>
          <w:marTop w:val="0"/>
          <w:marBottom w:val="0"/>
          <w:divBdr>
            <w:top w:val="none" w:sz="0" w:space="0" w:color="auto"/>
            <w:left w:val="none" w:sz="0" w:space="0" w:color="auto"/>
            <w:bottom w:val="none" w:sz="0" w:space="0" w:color="auto"/>
            <w:right w:val="none" w:sz="0" w:space="0" w:color="auto"/>
          </w:divBdr>
        </w:div>
        <w:div w:id="1282106977">
          <w:marLeft w:val="0"/>
          <w:marRight w:val="0"/>
          <w:marTop w:val="0"/>
          <w:marBottom w:val="0"/>
          <w:divBdr>
            <w:top w:val="none" w:sz="0" w:space="0" w:color="auto"/>
            <w:left w:val="none" w:sz="0" w:space="0" w:color="auto"/>
            <w:bottom w:val="none" w:sz="0" w:space="0" w:color="auto"/>
            <w:right w:val="none" w:sz="0" w:space="0" w:color="auto"/>
          </w:divBdr>
        </w:div>
        <w:div w:id="1052650853">
          <w:marLeft w:val="0"/>
          <w:marRight w:val="0"/>
          <w:marTop w:val="0"/>
          <w:marBottom w:val="0"/>
          <w:divBdr>
            <w:top w:val="none" w:sz="0" w:space="0" w:color="auto"/>
            <w:left w:val="none" w:sz="0" w:space="0" w:color="auto"/>
            <w:bottom w:val="none" w:sz="0" w:space="0" w:color="auto"/>
            <w:right w:val="none" w:sz="0" w:space="0" w:color="auto"/>
          </w:divBdr>
        </w:div>
        <w:div w:id="555629885">
          <w:marLeft w:val="0"/>
          <w:marRight w:val="0"/>
          <w:marTop w:val="0"/>
          <w:marBottom w:val="0"/>
          <w:divBdr>
            <w:top w:val="none" w:sz="0" w:space="0" w:color="auto"/>
            <w:left w:val="none" w:sz="0" w:space="0" w:color="auto"/>
            <w:bottom w:val="none" w:sz="0" w:space="0" w:color="auto"/>
            <w:right w:val="none" w:sz="0" w:space="0" w:color="auto"/>
          </w:divBdr>
        </w:div>
        <w:div w:id="2003578721">
          <w:marLeft w:val="0"/>
          <w:marRight w:val="0"/>
          <w:marTop w:val="0"/>
          <w:marBottom w:val="0"/>
          <w:divBdr>
            <w:top w:val="none" w:sz="0" w:space="0" w:color="auto"/>
            <w:left w:val="none" w:sz="0" w:space="0" w:color="auto"/>
            <w:bottom w:val="none" w:sz="0" w:space="0" w:color="auto"/>
            <w:right w:val="none" w:sz="0" w:space="0" w:color="auto"/>
          </w:divBdr>
        </w:div>
        <w:div w:id="1051925885">
          <w:marLeft w:val="0"/>
          <w:marRight w:val="0"/>
          <w:marTop w:val="0"/>
          <w:marBottom w:val="0"/>
          <w:divBdr>
            <w:top w:val="none" w:sz="0" w:space="0" w:color="auto"/>
            <w:left w:val="none" w:sz="0" w:space="0" w:color="auto"/>
            <w:bottom w:val="none" w:sz="0" w:space="0" w:color="auto"/>
            <w:right w:val="none" w:sz="0" w:space="0" w:color="auto"/>
          </w:divBdr>
        </w:div>
        <w:div w:id="1303384368">
          <w:marLeft w:val="0"/>
          <w:marRight w:val="0"/>
          <w:marTop w:val="0"/>
          <w:marBottom w:val="0"/>
          <w:divBdr>
            <w:top w:val="none" w:sz="0" w:space="0" w:color="auto"/>
            <w:left w:val="none" w:sz="0" w:space="0" w:color="auto"/>
            <w:bottom w:val="none" w:sz="0" w:space="0" w:color="auto"/>
            <w:right w:val="none" w:sz="0" w:space="0" w:color="auto"/>
          </w:divBdr>
        </w:div>
        <w:div w:id="1605651090">
          <w:marLeft w:val="0"/>
          <w:marRight w:val="0"/>
          <w:marTop w:val="0"/>
          <w:marBottom w:val="0"/>
          <w:divBdr>
            <w:top w:val="none" w:sz="0" w:space="0" w:color="auto"/>
            <w:left w:val="none" w:sz="0" w:space="0" w:color="auto"/>
            <w:bottom w:val="none" w:sz="0" w:space="0" w:color="auto"/>
            <w:right w:val="none" w:sz="0" w:space="0" w:color="auto"/>
          </w:divBdr>
        </w:div>
        <w:div w:id="1647778144">
          <w:marLeft w:val="0"/>
          <w:marRight w:val="0"/>
          <w:marTop w:val="0"/>
          <w:marBottom w:val="0"/>
          <w:divBdr>
            <w:top w:val="none" w:sz="0" w:space="0" w:color="auto"/>
            <w:left w:val="none" w:sz="0" w:space="0" w:color="auto"/>
            <w:bottom w:val="none" w:sz="0" w:space="0" w:color="auto"/>
            <w:right w:val="none" w:sz="0" w:space="0" w:color="auto"/>
          </w:divBdr>
        </w:div>
        <w:div w:id="2134663769">
          <w:marLeft w:val="0"/>
          <w:marRight w:val="0"/>
          <w:marTop w:val="0"/>
          <w:marBottom w:val="0"/>
          <w:divBdr>
            <w:top w:val="none" w:sz="0" w:space="0" w:color="auto"/>
            <w:left w:val="none" w:sz="0" w:space="0" w:color="auto"/>
            <w:bottom w:val="none" w:sz="0" w:space="0" w:color="auto"/>
            <w:right w:val="none" w:sz="0" w:space="0" w:color="auto"/>
          </w:divBdr>
        </w:div>
        <w:div w:id="591935771">
          <w:marLeft w:val="0"/>
          <w:marRight w:val="0"/>
          <w:marTop w:val="0"/>
          <w:marBottom w:val="0"/>
          <w:divBdr>
            <w:top w:val="none" w:sz="0" w:space="0" w:color="auto"/>
            <w:left w:val="none" w:sz="0" w:space="0" w:color="auto"/>
            <w:bottom w:val="none" w:sz="0" w:space="0" w:color="auto"/>
            <w:right w:val="none" w:sz="0" w:space="0" w:color="auto"/>
          </w:divBdr>
        </w:div>
        <w:div w:id="1652638830">
          <w:marLeft w:val="0"/>
          <w:marRight w:val="0"/>
          <w:marTop w:val="0"/>
          <w:marBottom w:val="0"/>
          <w:divBdr>
            <w:top w:val="none" w:sz="0" w:space="0" w:color="auto"/>
            <w:left w:val="none" w:sz="0" w:space="0" w:color="auto"/>
            <w:bottom w:val="none" w:sz="0" w:space="0" w:color="auto"/>
            <w:right w:val="none" w:sz="0" w:space="0" w:color="auto"/>
          </w:divBdr>
        </w:div>
        <w:div w:id="1459302730">
          <w:marLeft w:val="0"/>
          <w:marRight w:val="0"/>
          <w:marTop w:val="0"/>
          <w:marBottom w:val="0"/>
          <w:divBdr>
            <w:top w:val="none" w:sz="0" w:space="0" w:color="auto"/>
            <w:left w:val="none" w:sz="0" w:space="0" w:color="auto"/>
            <w:bottom w:val="none" w:sz="0" w:space="0" w:color="auto"/>
            <w:right w:val="none" w:sz="0" w:space="0" w:color="auto"/>
          </w:divBdr>
        </w:div>
        <w:div w:id="1811825558">
          <w:marLeft w:val="0"/>
          <w:marRight w:val="0"/>
          <w:marTop w:val="0"/>
          <w:marBottom w:val="0"/>
          <w:divBdr>
            <w:top w:val="none" w:sz="0" w:space="0" w:color="auto"/>
            <w:left w:val="none" w:sz="0" w:space="0" w:color="auto"/>
            <w:bottom w:val="none" w:sz="0" w:space="0" w:color="auto"/>
            <w:right w:val="none" w:sz="0" w:space="0" w:color="auto"/>
          </w:divBdr>
        </w:div>
        <w:div w:id="1909727791">
          <w:marLeft w:val="0"/>
          <w:marRight w:val="0"/>
          <w:marTop w:val="0"/>
          <w:marBottom w:val="0"/>
          <w:divBdr>
            <w:top w:val="none" w:sz="0" w:space="0" w:color="auto"/>
            <w:left w:val="none" w:sz="0" w:space="0" w:color="auto"/>
            <w:bottom w:val="none" w:sz="0" w:space="0" w:color="auto"/>
            <w:right w:val="none" w:sz="0" w:space="0" w:color="auto"/>
          </w:divBdr>
        </w:div>
        <w:div w:id="1796486843">
          <w:marLeft w:val="0"/>
          <w:marRight w:val="0"/>
          <w:marTop w:val="0"/>
          <w:marBottom w:val="0"/>
          <w:divBdr>
            <w:top w:val="none" w:sz="0" w:space="0" w:color="auto"/>
            <w:left w:val="none" w:sz="0" w:space="0" w:color="auto"/>
            <w:bottom w:val="none" w:sz="0" w:space="0" w:color="auto"/>
            <w:right w:val="none" w:sz="0" w:space="0" w:color="auto"/>
          </w:divBdr>
        </w:div>
        <w:div w:id="742993207">
          <w:marLeft w:val="0"/>
          <w:marRight w:val="0"/>
          <w:marTop w:val="0"/>
          <w:marBottom w:val="0"/>
          <w:divBdr>
            <w:top w:val="none" w:sz="0" w:space="0" w:color="auto"/>
            <w:left w:val="none" w:sz="0" w:space="0" w:color="auto"/>
            <w:bottom w:val="none" w:sz="0" w:space="0" w:color="auto"/>
            <w:right w:val="none" w:sz="0" w:space="0" w:color="auto"/>
          </w:divBdr>
        </w:div>
        <w:div w:id="684134817">
          <w:marLeft w:val="0"/>
          <w:marRight w:val="0"/>
          <w:marTop w:val="0"/>
          <w:marBottom w:val="0"/>
          <w:divBdr>
            <w:top w:val="none" w:sz="0" w:space="0" w:color="auto"/>
            <w:left w:val="none" w:sz="0" w:space="0" w:color="auto"/>
            <w:bottom w:val="none" w:sz="0" w:space="0" w:color="auto"/>
            <w:right w:val="none" w:sz="0" w:space="0" w:color="auto"/>
          </w:divBdr>
        </w:div>
        <w:div w:id="1414819267">
          <w:marLeft w:val="0"/>
          <w:marRight w:val="0"/>
          <w:marTop w:val="0"/>
          <w:marBottom w:val="0"/>
          <w:divBdr>
            <w:top w:val="none" w:sz="0" w:space="0" w:color="auto"/>
            <w:left w:val="none" w:sz="0" w:space="0" w:color="auto"/>
            <w:bottom w:val="none" w:sz="0" w:space="0" w:color="auto"/>
            <w:right w:val="none" w:sz="0" w:space="0" w:color="auto"/>
          </w:divBdr>
        </w:div>
        <w:div w:id="2074157178">
          <w:marLeft w:val="0"/>
          <w:marRight w:val="0"/>
          <w:marTop w:val="0"/>
          <w:marBottom w:val="0"/>
          <w:divBdr>
            <w:top w:val="none" w:sz="0" w:space="0" w:color="auto"/>
            <w:left w:val="none" w:sz="0" w:space="0" w:color="auto"/>
            <w:bottom w:val="none" w:sz="0" w:space="0" w:color="auto"/>
            <w:right w:val="none" w:sz="0" w:space="0" w:color="auto"/>
          </w:divBdr>
        </w:div>
        <w:div w:id="2047025899">
          <w:marLeft w:val="0"/>
          <w:marRight w:val="0"/>
          <w:marTop w:val="0"/>
          <w:marBottom w:val="0"/>
          <w:divBdr>
            <w:top w:val="none" w:sz="0" w:space="0" w:color="auto"/>
            <w:left w:val="none" w:sz="0" w:space="0" w:color="auto"/>
            <w:bottom w:val="none" w:sz="0" w:space="0" w:color="auto"/>
            <w:right w:val="none" w:sz="0" w:space="0" w:color="auto"/>
          </w:divBdr>
        </w:div>
        <w:div w:id="644428628">
          <w:marLeft w:val="0"/>
          <w:marRight w:val="0"/>
          <w:marTop w:val="0"/>
          <w:marBottom w:val="0"/>
          <w:divBdr>
            <w:top w:val="none" w:sz="0" w:space="0" w:color="auto"/>
            <w:left w:val="none" w:sz="0" w:space="0" w:color="auto"/>
            <w:bottom w:val="none" w:sz="0" w:space="0" w:color="auto"/>
            <w:right w:val="none" w:sz="0" w:space="0" w:color="auto"/>
          </w:divBdr>
        </w:div>
        <w:div w:id="809900576">
          <w:marLeft w:val="0"/>
          <w:marRight w:val="0"/>
          <w:marTop w:val="0"/>
          <w:marBottom w:val="0"/>
          <w:divBdr>
            <w:top w:val="none" w:sz="0" w:space="0" w:color="auto"/>
            <w:left w:val="none" w:sz="0" w:space="0" w:color="auto"/>
            <w:bottom w:val="none" w:sz="0" w:space="0" w:color="auto"/>
            <w:right w:val="none" w:sz="0" w:space="0" w:color="auto"/>
          </w:divBdr>
        </w:div>
        <w:div w:id="1073970972">
          <w:marLeft w:val="0"/>
          <w:marRight w:val="0"/>
          <w:marTop w:val="0"/>
          <w:marBottom w:val="0"/>
          <w:divBdr>
            <w:top w:val="none" w:sz="0" w:space="0" w:color="auto"/>
            <w:left w:val="none" w:sz="0" w:space="0" w:color="auto"/>
            <w:bottom w:val="none" w:sz="0" w:space="0" w:color="auto"/>
            <w:right w:val="none" w:sz="0" w:space="0" w:color="auto"/>
          </w:divBdr>
        </w:div>
        <w:div w:id="2104183046">
          <w:marLeft w:val="0"/>
          <w:marRight w:val="0"/>
          <w:marTop w:val="0"/>
          <w:marBottom w:val="0"/>
          <w:divBdr>
            <w:top w:val="none" w:sz="0" w:space="0" w:color="auto"/>
            <w:left w:val="none" w:sz="0" w:space="0" w:color="auto"/>
            <w:bottom w:val="none" w:sz="0" w:space="0" w:color="auto"/>
            <w:right w:val="none" w:sz="0" w:space="0" w:color="auto"/>
          </w:divBdr>
        </w:div>
        <w:div w:id="263459307">
          <w:marLeft w:val="0"/>
          <w:marRight w:val="0"/>
          <w:marTop w:val="0"/>
          <w:marBottom w:val="0"/>
          <w:divBdr>
            <w:top w:val="none" w:sz="0" w:space="0" w:color="auto"/>
            <w:left w:val="none" w:sz="0" w:space="0" w:color="auto"/>
            <w:bottom w:val="none" w:sz="0" w:space="0" w:color="auto"/>
            <w:right w:val="none" w:sz="0" w:space="0" w:color="auto"/>
          </w:divBdr>
        </w:div>
        <w:div w:id="1721318509">
          <w:marLeft w:val="0"/>
          <w:marRight w:val="0"/>
          <w:marTop w:val="0"/>
          <w:marBottom w:val="0"/>
          <w:divBdr>
            <w:top w:val="none" w:sz="0" w:space="0" w:color="auto"/>
            <w:left w:val="none" w:sz="0" w:space="0" w:color="auto"/>
            <w:bottom w:val="none" w:sz="0" w:space="0" w:color="auto"/>
            <w:right w:val="none" w:sz="0" w:space="0" w:color="auto"/>
          </w:divBdr>
        </w:div>
        <w:div w:id="1090076715">
          <w:marLeft w:val="0"/>
          <w:marRight w:val="0"/>
          <w:marTop w:val="0"/>
          <w:marBottom w:val="0"/>
          <w:divBdr>
            <w:top w:val="none" w:sz="0" w:space="0" w:color="auto"/>
            <w:left w:val="none" w:sz="0" w:space="0" w:color="auto"/>
            <w:bottom w:val="none" w:sz="0" w:space="0" w:color="auto"/>
            <w:right w:val="none" w:sz="0" w:space="0" w:color="auto"/>
          </w:divBdr>
        </w:div>
        <w:div w:id="1451361398">
          <w:marLeft w:val="0"/>
          <w:marRight w:val="0"/>
          <w:marTop w:val="0"/>
          <w:marBottom w:val="0"/>
          <w:divBdr>
            <w:top w:val="none" w:sz="0" w:space="0" w:color="auto"/>
            <w:left w:val="none" w:sz="0" w:space="0" w:color="auto"/>
            <w:bottom w:val="none" w:sz="0" w:space="0" w:color="auto"/>
            <w:right w:val="none" w:sz="0" w:space="0" w:color="auto"/>
          </w:divBdr>
        </w:div>
        <w:div w:id="645478081">
          <w:marLeft w:val="0"/>
          <w:marRight w:val="0"/>
          <w:marTop w:val="0"/>
          <w:marBottom w:val="0"/>
          <w:divBdr>
            <w:top w:val="none" w:sz="0" w:space="0" w:color="auto"/>
            <w:left w:val="none" w:sz="0" w:space="0" w:color="auto"/>
            <w:bottom w:val="none" w:sz="0" w:space="0" w:color="auto"/>
            <w:right w:val="none" w:sz="0" w:space="0" w:color="auto"/>
          </w:divBdr>
        </w:div>
        <w:div w:id="506752429">
          <w:marLeft w:val="0"/>
          <w:marRight w:val="0"/>
          <w:marTop w:val="0"/>
          <w:marBottom w:val="0"/>
          <w:divBdr>
            <w:top w:val="none" w:sz="0" w:space="0" w:color="auto"/>
            <w:left w:val="none" w:sz="0" w:space="0" w:color="auto"/>
            <w:bottom w:val="none" w:sz="0" w:space="0" w:color="auto"/>
            <w:right w:val="none" w:sz="0" w:space="0" w:color="auto"/>
          </w:divBdr>
        </w:div>
        <w:div w:id="757093007">
          <w:marLeft w:val="0"/>
          <w:marRight w:val="0"/>
          <w:marTop w:val="0"/>
          <w:marBottom w:val="0"/>
          <w:divBdr>
            <w:top w:val="none" w:sz="0" w:space="0" w:color="auto"/>
            <w:left w:val="none" w:sz="0" w:space="0" w:color="auto"/>
            <w:bottom w:val="none" w:sz="0" w:space="0" w:color="auto"/>
            <w:right w:val="none" w:sz="0" w:space="0" w:color="auto"/>
          </w:divBdr>
        </w:div>
        <w:div w:id="1166097097">
          <w:marLeft w:val="0"/>
          <w:marRight w:val="0"/>
          <w:marTop w:val="0"/>
          <w:marBottom w:val="0"/>
          <w:divBdr>
            <w:top w:val="none" w:sz="0" w:space="0" w:color="auto"/>
            <w:left w:val="none" w:sz="0" w:space="0" w:color="auto"/>
            <w:bottom w:val="none" w:sz="0" w:space="0" w:color="auto"/>
            <w:right w:val="none" w:sz="0" w:space="0" w:color="auto"/>
          </w:divBdr>
        </w:div>
        <w:div w:id="1081874170">
          <w:marLeft w:val="0"/>
          <w:marRight w:val="0"/>
          <w:marTop w:val="0"/>
          <w:marBottom w:val="0"/>
          <w:divBdr>
            <w:top w:val="none" w:sz="0" w:space="0" w:color="auto"/>
            <w:left w:val="none" w:sz="0" w:space="0" w:color="auto"/>
            <w:bottom w:val="none" w:sz="0" w:space="0" w:color="auto"/>
            <w:right w:val="none" w:sz="0" w:space="0" w:color="auto"/>
          </w:divBdr>
        </w:div>
        <w:div w:id="1957325048">
          <w:marLeft w:val="0"/>
          <w:marRight w:val="0"/>
          <w:marTop w:val="0"/>
          <w:marBottom w:val="0"/>
          <w:divBdr>
            <w:top w:val="none" w:sz="0" w:space="0" w:color="auto"/>
            <w:left w:val="none" w:sz="0" w:space="0" w:color="auto"/>
            <w:bottom w:val="none" w:sz="0" w:space="0" w:color="auto"/>
            <w:right w:val="none" w:sz="0" w:space="0" w:color="auto"/>
          </w:divBdr>
        </w:div>
        <w:div w:id="142285086">
          <w:marLeft w:val="0"/>
          <w:marRight w:val="0"/>
          <w:marTop w:val="0"/>
          <w:marBottom w:val="0"/>
          <w:divBdr>
            <w:top w:val="none" w:sz="0" w:space="0" w:color="auto"/>
            <w:left w:val="none" w:sz="0" w:space="0" w:color="auto"/>
            <w:bottom w:val="none" w:sz="0" w:space="0" w:color="auto"/>
            <w:right w:val="none" w:sz="0" w:space="0" w:color="auto"/>
          </w:divBdr>
        </w:div>
        <w:div w:id="903103811">
          <w:marLeft w:val="0"/>
          <w:marRight w:val="0"/>
          <w:marTop w:val="0"/>
          <w:marBottom w:val="0"/>
          <w:divBdr>
            <w:top w:val="none" w:sz="0" w:space="0" w:color="auto"/>
            <w:left w:val="none" w:sz="0" w:space="0" w:color="auto"/>
            <w:bottom w:val="none" w:sz="0" w:space="0" w:color="auto"/>
            <w:right w:val="none" w:sz="0" w:space="0" w:color="auto"/>
          </w:divBdr>
        </w:div>
        <w:div w:id="755903789">
          <w:marLeft w:val="0"/>
          <w:marRight w:val="0"/>
          <w:marTop w:val="0"/>
          <w:marBottom w:val="0"/>
          <w:divBdr>
            <w:top w:val="none" w:sz="0" w:space="0" w:color="auto"/>
            <w:left w:val="none" w:sz="0" w:space="0" w:color="auto"/>
            <w:bottom w:val="none" w:sz="0" w:space="0" w:color="auto"/>
            <w:right w:val="none" w:sz="0" w:space="0" w:color="auto"/>
          </w:divBdr>
        </w:div>
        <w:div w:id="1038702882">
          <w:marLeft w:val="0"/>
          <w:marRight w:val="0"/>
          <w:marTop w:val="0"/>
          <w:marBottom w:val="0"/>
          <w:divBdr>
            <w:top w:val="none" w:sz="0" w:space="0" w:color="auto"/>
            <w:left w:val="none" w:sz="0" w:space="0" w:color="auto"/>
            <w:bottom w:val="none" w:sz="0" w:space="0" w:color="auto"/>
            <w:right w:val="none" w:sz="0" w:space="0" w:color="auto"/>
          </w:divBdr>
        </w:div>
        <w:div w:id="105781946">
          <w:marLeft w:val="0"/>
          <w:marRight w:val="0"/>
          <w:marTop w:val="0"/>
          <w:marBottom w:val="0"/>
          <w:divBdr>
            <w:top w:val="none" w:sz="0" w:space="0" w:color="auto"/>
            <w:left w:val="none" w:sz="0" w:space="0" w:color="auto"/>
            <w:bottom w:val="none" w:sz="0" w:space="0" w:color="auto"/>
            <w:right w:val="none" w:sz="0" w:space="0" w:color="auto"/>
          </w:divBdr>
        </w:div>
        <w:div w:id="1482771797">
          <w:marLeft w:val="0"/>
          <w:marRight w:val="0"/>
          <w:marTop w:val="0"/>
          <w:marBottom w:val="0"/>
          <w:divBdr>
            <w:top w:val="none" w:sz="0" w:space="0" w:color="auto"/>
            <w:left w:val="none" w:sz="0" w:space="0" w:color="auto"/>
            <w:bottom w:val="none" w:sz="0" w:space="0" w:color="auto"/>
            <w:right w:val="none" w:sz="0" w:space="0" w:color="auto"/>
          </w:divBdr>
        </w:div>
        <w:div w:id="1205945616">
          <w:marLeft w:val="0"/>
          <w:marRight w:val="0"/>
          <w:marTop w:val="0"/>
          <w:marBottom w:val="0"/>
          <w:divBdr>
            <w:top w:val="none" w:sz="0" w:space="0" w:color="auto"/>
            <w:left w:val="none" w:sz="0" w:space="0" w:color="auto"/>
            <w:bottom w:val="none" w:sz="0" w:space="0" w:color="auto"/>
            <w:right w:val="none" w:sz="0" w:space="0" w:color="auto"/>
          </w:divBdr>
        </w:div>
        <w:div w:id="284898105">
          <w:marLeft w:val="0"/>
          <w:marRight w:val="0"/>
          <w:marTop w:val="0"/>
          <w:marBottom w:val="0"/>
          <w:divBdr>
            <w:top w:val="none" w:sz="0" w:space="0" w:color="auto"/>
            <w:left w:val="none" w:sz="0" w:space="0" w:color="auto"/>
            <w:bottom w:val="none" w:sz="0" w:space="0" w:color="auto"/>
            <w:right w:val="none" w:sz="0" w:space="0" w:color="auto"/>
          </w:divBdr>
        </w:div>
        <w:div w:id="431584116">
          <w:marLeft w:val="0"/>
          <w:marRight w:val="0"/>
          <w:marTop w:val="0"/>
          <w:marBottom w:val="0"/>
          <w:divBdr>
            <w:top w:val="none" w:sz="0" w:space="0" w:color="auto"/>
            <w:left w:val="none" w:sz="0" w:space="0" w:color="auto"/>
            <w:bottom w:val="none" w:sz="0" w:space="0" w:color="auto"/>
            <w:right w:val="none" w:sz="0" w:space="0" w:color="auto"/>
          </w:divBdr>
        </w:div>
        <w:div w:id="1420326954">
          <w:marLeft w:val="0"/>
          <w:marRight w:val="0"/>
          <w:marTop w:val="0"/>
          <w:marBottom w:val="0"/>
          <w:divBdr>
            <w:top w:val="none" w:sz="0" w:space="0" w:color="auto"/>
            <w:left w:val="none" w:sz="0" w:space="0" w:color="auto"/>
            <w:bottom w:val="none" w:sz="0" w:space="0" w:color="auto"/>
            <w:right w:val="none" w:sz="0" w:space="0" w:color="auto"/>
          </w:divBdr>
        </w:div>
        <w:div w:id="492574720">
          <w:marLeft w:val="0"/>
          <w:marRight w:val="0"/>
          <w:marTop w:val="0"/>
          <w:marBottom w:val="0"/>
          <w:divBdr>
            <w:top w:val="none" w:sz="0" w:space="0" w:color="auto"/>
            <w:left w:val="none" w:sz="0" w:space="0" w:color="auto"/>
            <w:bottom w:val="none" w:sz="0" w:space="0" w:color="auto"/>
            <w:right w:val="none" w:sz="0" w:space="0" w:color="auto"/>
          </w:divBdr>
        </w:div>
        <w:div w:id="1481995498">
          <w:marLeft w:val="0"/>
          <w:marRight w:val="0"/>
          <w:marTop w:val="0"/>
          <w:marBottom w:val="0"/>
          <w:divBdr>
            <w:top w:val="none" w:sz="0" w:space="0" w:color="auto"/>
            <w:left w:val="none" w:sz="0" w:space="0" w:color="auto"/>
            <w:bottom w:val="none" w:sz="0" w:space="0" w:color="auto"/>
            <w:right w:val="none" w:sz="0" w:space="0" w:color="auto"/>
          </w:divBdr>
        </w:div>
        <w:div w:id="1683046802">
          <w:marLeft w:val="0"/>
          <w:marRight w:val="0"/>
          <w:marTop w:val="0"/>
          <w:marBottom w:val="0"/>
          <w:divBdr>
            <w:top w:val="none" w:sz="0" w:space="0" w:color="auto"/>
            <w:left w:val="none" w:sz="0" w:space="0" w:color="auto"/>
            <w:bottom w:val="none" w:sz="0" w:space="0" w:color="auto"/>
            <w:right w:val="none" w:sz="0" w:space="0" w:color="auto"/>
          </w:divBdr>
        </w:div>
        <w:div w:id="650906208">
          <w:marLeft w:val="0"/>
          <w:marRight w:val="0"/>
          <w:marTop w:val="0"/>
          <w:marBottom w:val="0"/>
          <w:divBdr>
            <w:top w:val="none" w:sz="0" w:space="0" w:color="auto"/>
            <w:left w:val="none" w:sz="0" w:space="0" w:color="auto"/>
            <w:bottom w:val="none" w:sz="0" w:space="0" w:color="auto"/>
            <w:right w:val="none" w:sz="0" w:space="0" w:color="auto"/>
          </w:divBdr>
        </w:div>
        <w:div w:id="558633149">
          <w:marLeft w:val="0"/>
          <w:marRight w:val="0"/>
          <w:marTop w:val="0"/>
          <w:marBottom w:val="0"/>
          <w:divBdr>
            <w:top w:val="none" w:sz="0" w:space="0" w:color="auto"/>
            <w:left w:val="none" w:sz="0" w:space="0" w:color="auto"/>
            <w:bottom w:val="none" w:sz="0" w:space="0" w:color="auto"/>
            <w:right w:val="none" w:sz="0" w:space="0" w:color="auto"/>
          </w:divBdr>
        </w:div>
        <w:div w:id="530267798">
          <w:marLeft w:val="0"/>
          <w:marRight w:val="0"/>
          <w:marTop w:val="0"/>
          <w:marBottom w:val="0"/>
          <w:divBdr>
            <w:top w:val="none" w:sz="0" w:space="0" w:color="auto"/>
            <w:left w:val="none" w:sz="0" w:space="0" w:color="auto"/>
            <w:bottom w:val="none" w:sz="0" w:space="0" w:color="auto"/>
            <w:right w:val="none" w:sz="0" w:space="0" w:color="auto"/>
          </w:divBdr>
        </w:div>
        <w:div w:id="631907625">
          <w:marLeft w:val="0"/>
          <w:marRight w:val="0"/>
          <w:marTop w:val="0"/>
          <w:marBottom w:val="0"/>
          <w:divBdr>
            <w:top w:val="none" w:sz="0" w:space="0" w:color="auto"/>
            <w:left w:val="none" w:sz="0" w:space="0" w:color="auto"/>
            <w:bottom w:val="none" w:sz="0" w:space="0" w:color="auto"/>
            <w:right w:val="none" w:sz="0" w:space="0" w:color="auto"/>
          </w:divBdr>
        </w:div>
        <w:div w:id="836264621">
          <w:marLeft w:val="0"/>
          <w:marRight w:val="0"/>
          <w:marTop w:val="0"/>
          <w:marBottom w:val="0"/>
          <w:divBdr>
            <w:top w:val="none" w:sz="0" w:space="0" w:color="auto"/>
            <w:left w:val="none" w:sz="0" w:space="0" w:color="auto"/>
            <w:bottom w:val="none" w:sz="0" w:space="0" w:color="auto"/>
            <w:right w:val="none" w:sz="0" w:space="0" w:color="auto"/>
          </w:divBdr>
        </w:div>
        <w:div w:id="563680528">
          <w:marLeft w:val="0"/>
          <w:marRight w:val="0"/>
          <w:marTop w:val="0"/>
          <w:marBottom w:val="0"/>
          <w:divBdr>
            <w:top w:val="none" w:sz="0" w:space="0" w:color="auto"/>
            <w:left w:val="none" w:sz="0" w:space="0" w:color="auto"/>
            <w:bottom w:val="none" w:sz="0" w:space="0" w:color="auto"/>
            <w:right w:val="none" w:sz="0" w:space="0" w:color="auto"/>
          </w:divBdr>
        </w:div>
        <w:div w:id="50277157">
          <w:marLeft w:val="0"/>
          <w:marRight w:val="0"/>
          <w:marTop w:val="0"/>
          <w:marBottom w:val="0"/>
          <w:divBdr>
            <w:top w:val="none" w:sz="0" w:space="0" w:color="auto"/>
            <w:left w:val="none" w:sz="0" w:space="0" w:color="auto"/>
            <w:bottom w:val="none" w:sz="0" w:space="0" w:color="auto"/>
            <w:right w:val="none" w:sz="0" w:space="0" w:color="auto"/>
          </w:divBdr>
        </w:div>
        <w:div w:id="1254361529">
          <w:marLeft w:val="0"/>
          <w:marRight w:val="0"/>
          <w:marTop w:val="0"/>
          <w:marBottom w:val="0"/>
          <w:divBdr>
            <w:top w:val="none" w:sz="0" w:space="0" w:color="auto"/>
            <w:left w:val="none" w:sz="0" w:space="0" w:color="auto"/>
            <w:bottom w:val="none" w:sz="0" w:space="0" w:color="auto"/>
            <w:right w:val="none" w:sz="0" w:space="0" w:color="auto"/>
          </w:divBdr>
        </w:div>
        <w:div w:id="62338656">
          <w:marLeft w:val="0"/>
          <w:marRight w:val="0"/>
          <w:marTop w:val="0"/>
          <w:marBottom w:val="0"/>
          <w:divBdr>
            <w:top w:val="none" w:sz="0" w:space="0" w:color="auto"/>
            <w:left w:val="none" w:sz="0" w:space="0" w:color="auto"/>
            <w:bottom w:val="none" w:sz="0" w:space="0" w:color="auto"/>
            <w:right w:val="none" w:sz="0" w:space="0" w:color="auto"/>
          </w:divBdr>
        </w:div>
        <w:div w:id="567771126">
          <w:marLeft w:val="0"/>
          <w:marRight w:val="0"/>
          <w:marTop w:val="0"/>
          <w:marBottom w:val="0"/>
          <w:divBdr>
            <w:top w:val="none" w:sz="0" w:space="0" w:color="auto"/>
            <w:left w:val="none" w:sz="0" w:space="0" w:color="auto"/>
            <w:bottom w:val="none" w:sz="0" w:space="0" w:color="auto"/>
            <w:right w:val="none" w:sz="0" w:space="0" w:color="auto"/>
          </w:divBdr>
        </w:div>
        <w:div w:id="978144952">
          <w:marLeft w:val="0"/>
          <w:marRight w:val="0"/>
          <w:marTop w:val="0"/>
          <w:marBottom w:val="0"/>
          <w:divBdr>
            <w:top w:val="none" w:sz="0" w:space="0" w:color="auto"/>
            <w:left w:val="none" w:sz="0" w:space="0" w:color="auto"/>
            <w:bottom w:val="none" w:sz="0" w:space="0" w:color="auto"/>
            <w:right w:val="none" w:sz="0" w:space="0" w:color="auto"/>
          </w:divBdr>
        </w:div>
        <w:div w:id="115605745">
          <w:marLeft w:val="0"/>
          <w:marRight w:val="0"/>
          <w:marTop w:val="0"/>
          <w:marBottom w:val="0"/>
          <w:divBdr>
            <w:top w:val="none" w:sz="0" w:space="0" w:color="auto"/>
            <w:left w:val="none" w:sz="0" w:space="0" w:color="auto"/>
            <w:bottom w:val="none" w:sz="0" w:space="0" w:color="auto"/>
            <w:right w:val="none" w:sz="0" w:space="0" w:color="auto"/>
          </w:divBdr>
        </w:div>
        <w:div w:id="667563827">
          <w:marLeft w:val="0"/>
          <w:marRight w:val="0"/>
          <w:marTop w:val="0"/>
          <w:marBottom w:val="0"/>
          <w:divBdr>
            <w:top w:val="none" w:sz="0" w:space="0" w:color="auto"/>
            <w:left w:val="none" w:sz="0" w:space="0" w:color="auto"/>
            <w:bottom w:val="none" w:sz="0" w:space="0" w:color="auto"/>
            <w:right w:val="none" w:sz="0" w:space="0" w:color="auto"/>
          </w:divBdr>
        </w:div>
        <w:div w:id="630554342">
          <w:marLeft w:val="0"/>
          <w:marRight w:val="0"/>
          <w:marTop w:val="0"/>
          <w:marBottom w:val="0"/>
          <w:divBdr>
            <w:top w:val="none" w:sz="0" w:space="0" w:color="auto"/>
            <w:left w:val="none" w:sz="0" w:space="0" w:color="auto"/>
            <w:bottom w:val="none" w:sz="0" w:space="0" w:color="auto"/>
            <w:right w:val="none" w:sz="0" w:space="0" w:color="auto"/>
          </w:divBdr>
        </w:div>
        <w:div w:id="1900313426">
          <w:marLeft w:val="0"/>
          <w:marRight w:val="0"/>
          <w:marTop w:val="0"/>
          <w:marBottom w:val="0"/>
          <w:divBdr>
            <w:top w:val="none" w:sz="0" w:space="0" w:color="auto"/>
            <w:left w:val="none" w:sz="0" w:space="0" w:color="auto"/>
            <w:bottom w:val="none" w:sz="0" w:space="0" w:color="auto"/>
            <w:right w:val="none" w:sz="0" w:space="0" w:color="auto"/>
          </w:divBdr>
        </w:div>
        <w:div w:id="718668242">
          <w:marLeft w:val="0"/>
          <w:marRight w:val="0"/>
          <w:marTop w:val="0"/>
          <w:marBottom w:val="0"/>
          <w:divBdr>
            <w:top w:val="none" w:sz="0" w:space="0" w:color="auto"/>
            <w:left w:val="none" w:sz="0" w:space="0" w:color="auto"/>
            <w:bottom w:val="none" w:sz="0" w:space="0" w:color="auto"/>
            <w:right w:val="none" w:sz="0" w:space="0" w:color="auto"/>
          </w:divBdr>
        </w:div>
        <w:div w:id="1609700086">
          <w:marLeft w:val="0"/>
          <w:marRight w:val="0"/>
          <w:marTop w:val="0"/>
          <w:marBottom w:val="0"/>
          <w:divBdr>
            <w:top w:val="none" w:sz="0" w:space="0" w:color="auto"/>
            <w:left w:val="none" w:sz="0" w:space="0" w:color="auto"/>
            <w:bottom w:val="none" w:sz="0" w:space="0" w:color="auto"/>
            <w:right w:val="none" w:sz="0" w:space="0" w:color="auto"/>
          </w:divBdr>
        </w:div>
        <w:div w:id="1728383487">
          <w:marLeft w:val="0"/>
          <w:marRight w:val="0"/>
          <w:marTop w:val="0"/>
          <w:marBottom w:val="0"/>
          <w:divBdr>
            <w:top w:val="none" w:sz="0" w:space="0" w:color="auto"/>
            <w:left w:val="none" w:sz="0" w:space="0" w:color="auto"/>
            <w:bottom w:val="none" w:sz="0" w:space="0" w:color="auto"/>
            <w:right w:val="none" w:sz="0" w:space="0" w:color="auto"/>
          </w:divBdr>
        </w:div>
        <w:div w:id="334843199">
          <w:marLeft w:val="0"/>
          <w:marRight w:val="0"/>
          <w:marTop w:val="0"/>
          <w:marBottom w:val="0"/>
          <w:divBdr>
            <w:top w:val="none" w:sz="0" w:space="0" w:color="auto"/>
            <w:left w:val="none" w:sz="0" w:space="0" w:color="auto"/>
            <w:bottom w:val="none" w:sz="0" w:space="0" w:color="auto"/>
            <w:right w:val="none" w:sz="0" w:space="0" w:color="auto"/>
          </w:divBdr>
        </w:div>
        <w:div w:id="195580231">
          <w:marLeft w:val="0"/>
          <w:marRight w:val="0"/>
          <w:marTop w:val="0"/>
          <w:marBottom w:val="0"/>
          <w:divBdr>
            <w:top w:val="none" w:sz="0" w:space="0" w:color="auto"/>
            <w:left w:val="none" w:sz="0" w:space="0" w:color="auto"/>
            <w:bottom w:val="none" w:sz="0" w:space="0" w:color="auto"/>
            <w:right w:val="none" w:sz="0" w:space="0" w:color="auto"/>
          </w:divBdr>
        </w:div>
        <w:div w:id="859275018">
          <w:marLeft w:val="0"/>
          <w:marRight w:val="0"/>
          <w:marTop w:val="0"/>
          <w:marBottom w:val="0"/>
          <w:divBdr>
            <w:top w:val="none" w:sz="0" w:space="0" w:color="auto"/>
            <w:left w:val="none" w:sz="0" w:space="0" w:color="auto"/>
            <w:bottom w:val="none" w:sz="0" w:space="0" w:color="auto"/>
            <w:right w:val="none" w:sz="0" w:space="0" w:color="auto"/>
          </w:divBdr>
        </w:div>
        <w:div w:id="1526869779">
          <w:marLeft w:val="0"/>
          <w:marRight w:val="0"/>
          <w:marTop w:val="0"/>
          <w:marBottom w:val="0"/>
          <w:divBdr>
            <w:top w:val="none" w:sz="0" w:space="0" w:color="auto"/>
            <w:left w:val="none" w:sz="0" w:space="0" w:color="auto"/>
            <w:bottom w:val="none" w:sz="0" w:space="0" w:color="auto"/>
            <w:right w:val="none" w:sz="0" w:space="0" w:color="auto"/>
          </w:divBdr>
        </w:div>
        <w:div w:id="299042436">
          <w:marLeft w:val="0"/>
          <w:marRight w:val="0"/>
          <w:marTop w:val="0"/>
          <w:marBottom w:val="0"/>
          <w:divBdr>
            <w:top w:val="none" w:sz="0" w:space="0" w:color="auto"/>
            <w:left w:val="none" w:sz="0" w:space="0" w:color="auto"/>
            <w:bottom w:val="none" w:sz="0" w:space="0" w:color="auto"/>
            <w:right w:val="none" w:sz="0" w:space="0" w:color="auto"/>
          </w:divBdr>
        </w:div>
        <w:div w:id="1861042402">
          <w:marLeft w:val="0"/>
          <w:marRight w:val="0"/>
          <w:marTop w:val="0"/>
          <w:marBottom w:val="0"/>
          <w:divBdr>
            <w:top w:val="none" w:sz="0" w:space="0" w:color="auto"/>
            <w:left w:val="none" w:sz="0" w:space="0" w:color="auto"/>
            <w:bottom w:val="none" w:sz="0" w:space="0" w:color="auto"/>
            <w:right w:val="none" w:sz="0" w:space="0" w:color="auto"/>
          </w:divBdr>
        </w:div>
        <w:div w:id="1186212142">
          <w:marLeft w:val="0"/>
          <w:marRight w:val="0"/>
          <w:marTop w:val="0"/>
          <w:marBottom w:val="0"/>
          <w:divBdr>
            <w:top w:val="none" w:sz="0" w:space="0" w:color="auto"/>
            <w:left w:val="none" w:sz="0" w:space="0" w:color="auto"/>
            <w:bottom w:val="none" w:sz="0" w:space="0" w:color="auto"/>
            <w:right w:val="none" w:sz="0" w:space="0" w:color="auto"/>
          </w:divBdr>
        </w:div>
        <w:div w:id="1781990193">
          <w:marLeft w:val="0"/>
          <w:marRight w:val="0"/>
          <w:marTop w:val="0"/>
          <w:marBottom w:val="0"/>
          <w:divBdr>
            <w:top w:val="none" w:sz="0" w:space="0" w:color="auto"/>
            <w:left w:val="none" w:sz="0" w:space="0" w:color="auto"/>
            <w:bottom w:val="none" w:sz="0" w:space="0" w:color="auto"/>
            <w:right w:val="none" w:sz="0" w:space="0" w:color="auto"/>
          </w:divBdr>
        </w:div>
        <w:div w:id="47262382">
          <w:marLeft w:val="0"/>
          <w:marRight w:val="0"/>
          <w:marTop w:val="0"/>
          <w:marBottom w:val="0"/>
          <w:divBdr>
            <w:top w:val="none" w:sz="0" w:space="0" w:color="auto"/>
            <w:left w:val="none" w:sz="0" w:space="0" w:color="auto"/>
            <w:bottom w:val="none" w:sz="0" w:space="0" w:color="auto"/>
            <w:right w:val="none" w:sz="0" w:space="0" w:color="auto"/>
          </w:divBdr>
        </w:div>
        <w:div w:id="2021000946">
          <w:marLeft w:val="0"/>
          <w:marRight w:val="0"/>
          <w:marTop w:val="0"/>
          <w:marBottom w:val="0"/>
          <w:divBdr>
            <w:top w:val="none" w:sz="0" w:space="0" w:color="auto"/>
            <w:left w:val="none" w:sz="0" w:space="0" w:color="auto"/>
            <w:bottom w:val="none" w:sz="0" w:space="0" w:color="auto"/>
            <w:right w:val="none" w:sz="0" w:space="0" w:color="auto"/>
          </w:divBdr>
        </w:div>
        <w:div w:id="2061243315">
          <w:marLeft w:val="0"/>
          <w:marRight w:val="0"/>
          <w:marTop w:val="0"/>
          <w:marBottom w:val="0"/>
          <w:divBdr>
            <w:top w:val="none" w:sz="0" w:space="0" w:color="auto"/>
            <w:left w:val="none" w:sz="0" w:space="0" w:color="auto"/>
            <w:bottom w:val="none" w:sz="0" w:space="0" w:color="auto"/>
            <w:right w:val="none" w:sz="0" w:space="0" w:color="auto"/>
          </w:divBdr>
        </w:div>
        <w:div w:id="1104881223">
          <w:marLeft w:val="0"/>
          <w:marRight w:val="0"/>
          <w:marTop w:val="0"/>
          <w:marBottom w:val="0"/>
          <w:divBdr>
            <w:top w:val="none" w:sz="0" w:space="0" w:color="auto"/>
            <w:left w:val="none" w:sz="0" w:space="0" w:color="auto"/>
            <w:bottom w:val="none" w:sz="0" w:space="0" w:color="auto"/>
            <w:right w:val="none" w:sz="0" w:space="0" w:color="auto"/>
          </w:divBdr>
        </w:div>
        <w:div w:id="2006398165">
          <w:marLeft w:val="0"/>
          <w:marRight w:val="0"/>
          <w:marTop w:val="0"/>
          <w:marBottom w:val="0"/>
          <w:divBdr>
            <w:top w:val="none" w:sz="0" w:space="0" w:color="auto"/>
            <w:left w:val="none" w:sz="0" w:space="0" w:color="auto"/>
            <w:bottom w:val="none" w:sz="0" w:space="0" w:color="auto"/>
            <w:right w:val="none" w:sz="0" w:space="0" w:color="auto"/>
          </w:divBdr>
        </w:div>
        <w:div w:id="1925406916">
          <w:marLeft w:val="0"/>
          <w:marRight w:val="0"/>
          <w:marTop w:val="0"/>
          <w:marBottom w:val="0"/>
          <w:divBdr>
            <w:top w:val="none" w:sz="0" w:space="0" w:color="auto"/>
            <w:left w:val="none" w:sz="0" w:space="0" w:color="auto"/>
            <w:bottom w:val="none" w:sz="0" w:space="0" w:color="auto"/>
            <w:right w:val="none" w:sz="0" w:space="0" w:color="auto"/>
          </w:divBdr>
        </w:div>
        <w:div w:id="1833182680">
          <w:marLeft w:val="0"/>
          <w:marRight w:val="0"/>
          <w:marTop w:val="0"/>
          <w:marBottom w:val="0"/>
          <w:divBdr>
            <w:top w:val="none" w:sz="0" w:space="0" w:color="auto"/>
            <w:left w:val="none" w:sz="0" w:space="0" w:color="auto"/>
            <w:bottom w:val="none" w:sz="0" w:space="0" w:color="auto"/>
            <w:right w:val="none" w:sz="0" w:space="0" w:color="auto"/>
          </w:divBdr>
        </w:div>
        <w:div w:id="1635982219">
          <w:marLeft w:val="0"/>
          <w:marRight w:val="0"/>
          <w:marTop w:val="0"/>
          <w:marBottom w:val="0"/>
          <w:divBdr>
            <w:top w:val="none" w:sz="0" w:space="0" w:color="auto"/>
            <w:left w:val="none" w:sz="0" w:space="0" w:color="auto"/>
            <w:bottom w:val="none" w:sz="0" w:space="0" w:color="auto"/>
            <w:right w:val="none" w:sz="0" w:space="0" w:color="auto"/>
          </w:divBdr>
        </w:div>
        <w:div w:id="555626452">
          <w:marLeft w:val="0"/>
          <w:marRight w:val="0"/>
          <w:marTop w:val="0"/>
          <w:marBottom w:val="0"/>
          <w:divBdr>
            <w:top w:val="none" w:sz="0" w:space="0" w:color="auto"/>
            <w:left w:val="none" w:sz="0" w:space="0" w:color="auto"/>
            <w:bottom w:val="none" w:sz="0" w:space="0" w:color="auto"/>
            <w:right w:val="none" w:sz="0" w:space="0" w:color="auto"/>
          </w:divBdr>
        </w:div>
        <w:div w:id="1861119424">
          <w:marLeft w:val="0"/>
          <w:marRight w:val="0"/>
          <w:marTop w:val="0"/>
          <w:marBottom w:val="0"/>
          <w:divBdr>
            <w:top w:val="none" w:sz="0" w:space="0" w:color="auto"/>
            <w:left w:val="none" w:sz="0" w:space="0" w:color="auto"/>
            <w:bottom w:val="none" w:sz="0" w:space="0" w:color="auto"/>
            <w:right w:val="none" w:sz="0" w:space="0" w:color="auto"/>
          </w:divBdr>
        </w:div>
        <w:div w:id="334649994">
          <w:marLeft w:val="0"/>
          <w:marRight w:val="0"/>
          <w:marTop w:val="0"/>
          <w:marBottom w:val="0"/>
          <w:divBdr>
            <w:top w:val="none" w:sz="0" w:space="0" w:color="auto"/>
            <w:left w:val="none" w:sz="0" w:space="0" w:color="auto"/>
            <w:bottom w:val="none" w:sz="0" w:space="0" w:color="auto"/>
            <w:right w:val="none" w:sz="0" w:space="0" w:color="auto"/>
          </w:divBdr>
        </w:div>
        <w:div w:id="305858152">
          <w:marLeft w:val="0"/>
          <w:marRight w:val="0"/>
          <w:marTop w:val="0"/>
          <w:marBottom w:val="0"/>
          <w:divBdr>
            <w:top w:val="none" w:sz="0" w:space="0" w:color="auto"/>
            <w:left w:val="none" w:sz="0" w:space="0" w:color="auto"/>
            <w:bottom w:val="none" w:sz="0" w:space="0" w:color="auto"/>
            <w:right w:val="none" w:sz="0" w:space="0" w:color="auto"/>
          </w:divBdr>
        </w:div>
        <w:div w:id="1538928384">
          <w:marLeft w:val="0"/>
          <w:marRight w:val="0"/>
          <w:marTop w:val="0"/>
          <w:marBottom w:val="0"/>
          <w:divBdr>
            <w:top w:val="none" w:sz="0" w:space="0" w:color="auto"/>
            <w:left w:val="none" w:sz="0" w:space="0" w:color="auto"/>
            <w:bottom w:val="none" w:sz="0" w:space="0" w:color="auto"/>
            <w:right w:val="none" w:sz="0" w:space="0" w:color="auto"/>
          </w:divBdr>
        </w:div>
        <w:div w:id="754859718">
          <w:marLeft w:val="0"/>
          <w:marRight w:val="0"/>
          <w:marTop w:val="0"/>
          <w:marBottom w:val="0"/>
          <w:divBdr>
            <w:top w:val="none" w:sz="0" w:space="0" w:color="auto"/>
            <w:left w:val="none" w:sz="0" w:space="0" w:color="auto"/>
            <w:bottom w:val="none" w:sz="0" w:space="0" w:color="auto"/>
            <w:right w:val="none" w:sz="0" w:space="0" w:color="auto"/>
          </w:divBdr>
        </w:div>
        <w:div w:id="1244878055">
          <w:marLeft w:val="0"/>
          <w:marRight w:val="0"/>
          <w:marTop w:val="0"/>
          <w:marBottom w:val="0"/>
          <w:divBdr>
            <w:top w:val="none" w:sz="0" w:space="0" w:color="auto"/>
            <w:left w:val="none" w:sz="0" w:space="0" w:color="auto"/>
            <w:bottom w:val="none" w:sz="0" w:space="0" w:color="auto"/>
            <w:right w:val="none" w:sz="0" w:space="0" w:color="auto"/>
          </w:divBdr>
        </w:div>
        <w:div w:id="1400863235">
          <w:marLeft w:val="0"/>
          <w:marRight w:val="0"/>
          <w:marTop w:val="0"/>
          <w:marBottom w:val="0"/>
          <w:divBdr>
            <w:top w:val="none" w:sz="0" w:space="0" w:color="auto"/>
            <w:left w:val="none" w:sz="0" w:space="0" w:color="auto"/>
            <w:bottom w:val="none" w:sz="0" w:space="0" w:color="auto"/>
            <w:right w:val="none" w:sz="0" w:space="0" w:color="auto"/>
          </w:divBdr>
        </w:div>
        <w:div w:id="2109227988">
          <w:marLeft w:val="0"/>
          <w:marRight w:val="0"/>
          <w:marTop w:val="0"/>
          <w:marBottom w:val="0"/>
          <w:divBdr>
            <w:top w:val="none" w:sz="0" w:space="0" w:color="auto"/>
            <w:left w:val="none" w:sz="0" w:space="0" w:color="auto"/>
            <w:bottom w:val="none" w:sz="0" w:space="0" w:color="auto"/>
            <w:right w:val="none" w:sz="0" w:space="0" w:color="auto"/>
          </w:divBdr>
        </w:div>
        <w:div w:id="1071659351">
          <w:marLeft w:val="0"/>
          <w:marRight w:val="0"/>
          <w:marTop w:val="0"/>
          <w:marBottom w:val="0"/>
          <w:divBdr>
            <w:top w:val="none" w:sz="0" w:space="0" w:color="auto"/>
            <w:left w:val="none" w:sz="0" w:space="0" w:color="auto"/>
            <w:bottom w:val="none" w:sz="0" w:space="0" w:color="auto"/>
            <w:right w:val="none" w:sz="0" w:space="0" w:color="auto"/>
          </w:divBdr>
        </w:div>
        <w:div w:id="1573395186">
          <w:marLeft w:val="0"/>
          <w:marRight w:val="0"/>
          <w:marTop w:val="0"/>
          <w:marBottom w:val="0"/>
          <w:divBdr>
            <w:top w:val="none" w:sz="0" w:space="0" w:color="auto"/>
            <w:left w:val="none" w:sz="0" w:space="0" w:color="auto"/>
            <w:bottom w:val="none" w:sz="0" w:space="0" w:color="auto"/>
            <w:right w:val="none" w:sz="0" w:space="0" w:color="auto"/>
          </w:divBdr>
        </w:div>
        <w:div w:id="979730057">
          <w:marLeft w:val="0"/>
          <w:marRight w:val="0"/>
          <w:marTop w:val="0"/>
          <w:marBottom w:val="0"/>
          <w:divBdr>
            <w:top w:val="none" w:sz="0" w:space="0" w:color="auto"/>
            <w:left w:val="none" w:sz="0" w:space="0" w:color="auto"/>
            <w:bottom w:val="none" w:sz="0" w:space="0" w:color="auto"/>
            <w:right w:val="none" w:sz="0" w:space="0" w:color="auto"/>
          </w:divBdr>
        </w:div>
        <w:div w:id="1957129310">
          <w:marLeft w:val="0"/>
          <w:marRight w:val="0"/>
          <w:marTop w:val="0"/>
          <w:marBottom w:val="0"/>
          <w:divBdr>
            <w:top w:val="none" w:sz="0" w:space="0" w:color="auto"/>
            <w:left w:val="none" w:sz="0" w:space="0" w:color="auto"/>
            <w:bottom w:val="none" w:sz="0" w:space="0" w:color="auto"/>
            <w:right w:val="none" w:sz="0" w:space="0" w:color="auto"/>
          </w:divBdr>
        </w:div>
        <w:div w:id="60686418">
          <w:marLeft w:val="0"/>
          <w:marRight w:val="0"/>
          <w:marTop w:val="0"/>
          <w:marBottom w:val="0"/>
          <w:divBdr>
            <w:top w:val="none" w:sz="0" w:space="0" w:color="auto"/>
            <w:left w:val="none" w:sz="0" w:space="0" w:color="auto"/>
            <w:bottom w:val="none" w:sz="0" w:space="0" w:color="auto"/>
            <w:right w:val="none" w:sz="0" w:space="0" w:color="auto"/>
          </w:divBdr>
        </w:div>
        <w:div w:id="1303845266">
          <w:marLeft w:val="0"/>
          <w:marRight w:val="0"/>
          <w:marTop w:val="0"/>
          <w:marBottom w:val="0"/>
          <w:divBdr>
            <w:top w:val="none" w:sz="0" w:space="0" w:color="auto"/>
            <w:left w:val="none" w:sz="0" w:space="0" w:color="auto"/>
            <w:bottom w:val="none" w:sz="0" w:space="0" w:color="auto"/>
            <w:right w:val="none" w:sz="0" w:space="0" w:color="auto"/>
          </w:divBdr>
        </w:div>
        <w:div w:id="1953856119">
          <w:marLeft w:val="0"/>
          <w:marRight w:val="0"/>
          <w:marTop w:val="0"/>
          <w:marBottom w:val="0"/>
          <w:divBdr>
            <w:top w:val="none" w:sz="0" w:space="0" w:color="auto"/>
            <w:left w:val="none" w:sz="0" w:space="0" w:color="auto"/>
            <w:bottom w:val="none" w:sz="0" w:space="0" w:color="auto"/>
            <w:right w:val="none" w:sz="0" w:space="0" w:color="auto"/>
          </w:divBdr>
        </w:div>
        <w:div w:id="1429236597">
          <w:marLeft w:val="0"/>
          <w:marRight w:val="0"/>
          <w:marTop w:val="0"/>
          <w:marBottom w:val="0"/>
          <w:divBdr>
            <w:top w:val="none" w:sz="0" w:space="0" w:color="auto"/>
            <w:left w:val="none" w:sz="0" w:space="0" w:color="auto"/>
            <w:bottom w:val="none" w:sz="0" w:space="0" w:color="auto"/>
            <w:right w:val="none" w:sz="0" w:space="0" w:color="auto"/>
          </w:divBdr>
        </w:div>
        <w:div w:id="208732683">
          <w:marLeft w:val="0"/>
          <w:marRight w:val="0"/>
          <w:marTop w:val="0"/>
          <w:marBottom w:val="0"/>
          <w:divBdr>
            <w:top w:val="none" w:sz="0" w:space="0" w:color="auto"/>
            <w:left w:val="none" w:sz="0" w:space="0" w:color="auto"/>
            <w:bottom w:val="none" w:sz="0" w:space="0" w:color="auto"/>
            <w:right w:val="none" w:sz="0" w:space="0" w:color="auto"/>
          </w:divBdr>
        </w:div>
        <w:div w:id="1573081613">
          <w:marLeft w:val="0"/>
          <w:marRight w:val="0"/>
          <w:marTop w:val="0"/>
          <w:marBottom w:val="0"/>
          <w:divBdr>
            <w:top w:val="none" w:sz="0" w:space="0" w:color="auto"/>
            <w:left w:val="none" w:sz="0" w:space="0" w:color="auto"/>
            <w:bottom w:val="none" w:sz="0" w:space="0" w:color="auto"/>
            <w:right w:val="none" w:sz="0" w:space="0" w:color="auto"/>
          </w:divBdr>
        </w:div>
        <w:div w:id="1558131065">
          <w:marLeft w:val="0"/>
          <w:marRight w:val="0"/>
          <w:marTop w:val="0"/>
          <w:marBottom w:val="0"/>
          <w:divBdr>
            <w:top w:val="none" w:sz="0" w:space="0" w:color="auto"/>
            <w:left w:val="none" w:sz="0" w:space="0" w:color="auto"/>
            <w:bottom w:val="none" w:sz="0" w:space="0" w:color="auto"/>
            <w:right w:val="none" w:sz="0" w:space="0" w:color="auto"/>
          </w:divBdr>
        </w:div>
        <w:div w:id="62417128">
          <w:marLeft w:val="0"/>
          <w:marRight w:val="0"/>
          <w:marTop w:val="0"/>
          <w:marBottom w:val="0"/>
          <w:divBdr>
            <w:top w:val="none" w:sz="0" w:space="0" w:color="auto"/>
            <w:left w:val="none" w:sz="0" w:space="0" w:color="auto"/>
            <w:bottom w:val="none" w:sz="0" w:space="0" w:color="auto"/>
            <w:right w:val="none" w:sz="0" w:space="0" w:color="auto"/>
          </w:divBdr>
        </w:div>
        <w:div w:id="721094794">
          <w:marLeft w:val="0"/>
          <w:marRight w:val="0"/>
          <w:marTop w:val="0"/>
          <w:marBottom w:val="0"/>
          <w:divBdr>
            <w:top w:val="none" w:sz="0" w:space="0" w:color="auto"/>
            <w:left w:val="none" w:sz="0" w:space="0" w:color="auto"/>
            <w:bottom w:val="none" w:sz="0" w:space="0" w:color="auto"/>
            <w:right w:val="none" w:sz="0" w:space="0" w:color="auto"/>
          </w:divBdr>
        </w:div>
        <w:div w:id="754131277">
          <w:marLeft w:val="0"/>
          <w:marRight w:val="0"/>
          <w:marTop w:val="0"/>
          <w:marBottom w:val="0"/>
          <w:divBdr>
            <w:top w:val="none" w:sz="0" w:space="0" w:color="auto"/>
            <w:left w:val="none" w:sz="0" w:space="0" w:color="auto"/>
            <w:bottom w:val="none" w:sz="0" w:space="0" w:color="auto"/>
            <w:right w:val="none" w:sz="0" w:space="0" w:color="auto"/>
          </w:divBdr>
        </w:div>
        <w:div w:id="508567550">
          <w:marLeft w:val="0"/>
          <w:marRight w:val="0"/>
          <w:marTop w:val="0"/>
          <w:marBottom w:val="0"/>
          <w:divBdr>
            <w:top w:val="none" w:sz="0" w:space="0" w:color="auto"/>
            <w:left w:val="none" w:sz="0" w:space="0" w:color="auto"/>
            <w:bottom w:val="none" w:sz="0" w:space="0" w:color="auto"/>
            <w:right w:val="none" w:sz="0" w:space="0" w:color="auto"/>
          </w:divBdr>
        </w:div>
        <w:div w:id="1390229926">
          <w:marLeft w:val="0"/>
          <w:marRight w:val="0"/>
          <w:marTop w:val="0"/>
          <w:marBottom w:val="0"/>
          <w:divBdr>
            <w:top w:val="none" w:sz="0" w:space="0" w:color="auto"/>
            <w:left w:val="none" w:sz="0" w:space="0" w:color="auto"/>
            <w:bottom w:val="none" w:sz="0" w:space="0" w:color="auto"/>
            <w:right w:val="none" w:sz="0" w:space="0" w:color="auto"/>
          </w:divBdr>
        </w:div>
        <w:div w:id="918293056">
          <w:marLeft w:val="0"/>
          <w:marRight w:val="0"/>
          <w:marTop w:val="0"/>
          <w:marBottom w:val="0"/>
          <w:divBdr>
            <w:top w:val="none" w:sz="0" w:space="0" w:color="auto"/>
            <w:left w:val="none" w:sz="0" w:space="0" w:color="auto"/>
            <w:bottom w:val="none" w:sz="0" w:space="0" w:color="auto"/>
            <w:right w:val="none" w:sz="0" w:space="0" w:color="auto"/>
          </w:divBdr>
        </w:div>
        <w:div w:id="1029644015">
          <w:marLeft w:val="0"/>
          <w:marRight w:val="0"/>
          <w:marTop w:val="0"/>
          <w:marBottom w:val="0"/>
          <w:divBdr>
            <w:top w:val="none" w:sz="0" w:space="0" w:color="auto"/>
            <w:left w:val="none" w:sz="0" w:space="0" w:color="auto"/>
            <w:bottom w:val="none" w:sz="0" w:space="0" w:color="auto"/>
            <w:right w:val="none" w:sz="0" w:space="0" w:color="auto"/>
          </w:divBdr>
        </w:div>
        <w:div w:id="1109084782">
          <w:marLeft w:val="0"/>
          <w:marRight w:val="0"/>
          <w:marTop w:val="0"/>
          <w:marBottom w:val="0"/>
          <w:divBdr>
            <w:top w:val="none" w:sz="0" w:space="0" w:color="auto"/>
            <w:left w:val="none" w:sz="0" w:space="0" w:color="auto"/>
            <w:bottom w:val="none" w:sz="0" w:space="0" w:color="auto"/>
            <w:right w:val="none" w:sz="0" w:space="0" w:color="auto"/>
          </w:divBdr>
        </w:div>
        <w:div w:id="2085298094">
          <w:marLeft w:val="0"/>
          <w:marRight w:val="0"/>
          <w:marTop w:val="0"/>
          <w:marBottom w:val="0"/>
          <w:divBdr>
            <w:top w:val="none" w:sz="0" w:space="0" w:color="auto"/>
            <w:left w:val="none" w:sz="0" w:space="0" w:color="auto"/>
            <w:bottom w:val="none" w:sz="0" w:space="0" w:color="auto"/>
            <w:right w:val="none" w:sz="0" w:space="0" w:color="auto"/>
          </w:divBdr>
        </w:div>
        <w:div w:id="1485197019">
          <w:marLeft w:val="0"/>
          <w:marRight w:val="0"/>
          <w:marTop w:val="0"/>
          <w:marBottom w:val="0"/>
          <w:divBdr>
            <w:top w:val="none" w:sz="0" w:space="0" w:color="auto"/>
            <w:left w:val="none" w:sz="0" w:space="0" w:color="auto"/>
            <w:bottom w:val="none" w:sz="0" w:space="0" w:color="auto"/>
            <w:right w:val="none" w:sz="0" w:space="0" w:color="auto"/>
          </w:divBdr>
        </w:div>
        <w:div w:id="1491294064">
          <w:marLeft w:val="0"/>
          <w:marRight w:val="0"/>
          <w:marTop w:val="0"/>
          <w:marBottom w:val="0"/>
          <w:divBdr>
            <w:top w:val="none" w:sz="0" w:space="0" w:color="auto"/>
            <w:left w:val="none" w:sz="0" w:space="0" w:color="auto"/>
            <w:bottom w:val="none" w:sz="0" w:space="0" w:color="auto"/>
            <w:right w:val="none" w:sz="0" w:space="0" w:color="auto"/>
          </w:divBdr>
        </w:div>
        <w:div w:id="66151764">
          <w:marLeft w:val="0"/>
          <w:marRight w:val="0"/>
          <w:marTop w:val="0"/>
          <w:marBottom w:val="0"/>
          <w:divBdr>
            <w:top w:val="none" w:sz="0" w:space="0" w:color="auto"/>
            <w:left w:val="none" w:sz="0" w:space="0" w:color="auto"/>
            <w:bottom w:val="none" w:sz="0" w:space="0" w:color="auto"/>
            <w:right w:val="none" w:sz="0" w:space="0" w:color="auto"/>
          </w:divBdr>
        </w:div>
        <w:div w:id="1724138549">
          <w:marLeft w:val="0"/>
          <w:marRight w:val="0"/>
          <w:marTop w:val="0"/>
          <w:marBottom w:val="0"/>
          <w:divBdr>
            <w:top w:val="none" w:sz="0" w:space="0" w:color="auto"/>
            <w:left w:val="none" w:sz="0" w:space="0" w:color="auto"/>
            <w:bottom w:val="none" w:sz="0" w:space="0" w:color="auto"/>
            <w:right w:val="none" w:sz="0" w:space="0" w:color="auto"/>
          </w:divBdr>
        </w:div>
        <w:div w:id="898983336">
          <w:marLeft w:val="0"/>
          <w:marRight w:val="0"/>
          <w:marTop w:val="0"/>
          <w:marBottom w:val="0"/>
          <w:divBdr>
            <w:top w:val="none" w:sz="0" w:space="0" w:color="auto"/>
            <w:left w:val="none" w:sz="0" w:space="0" w:color="auto"/>
            <w:bottom w:val="none" w:sz="0" w:space="0" w:color="auto"/>
            <w:right w:val="none" w:sz="0" w:space="0" w:color="auto"/>
          </w:divBdr>
        </w:div>
        <w:div w:id="2072576469">
          <w:marLeft w:val="0"/>
          <w:marRight w:val="0"/>
          <w:marTop w:val="0"/>
          <w:marBottom w:val="0"/>
          <w:divBdr>
            <w:top w:val="none" w:sz="0" w:space="0" w:color="auto"/>
            <w:left w:val="none" w:sz="0" w:space="0" w:color="auto"/>
            <w:bottom w:val="none" w:sz="0" w:space="0" w:color="auto"/>
            <w:right w:val="none" w:sz="0" w:space="0" w:color="auto"/>
          </w:divBdr>
        </w:div>
        <w:div w:id="1203324573">
          <w:marLeft w:val="0"/>
          <w:marRight w:val="0"/>
          <w:marTop w:val="0"/>
          <w:marBottom w:val="0"/>
          <w:divBdr>
            <w:top w:val="none" w:sz="0" w:space="0" w:color="auto"/>
            <w:left w:val="none" w:sz="0" w:space="0" w:color="auto"/>
            <w:bottom w:val="none" w:sz="0" w:space="0" w:color="auto"/>
            <w:right w:val="none" w:sz="0" w:space="0" w:color="auto"/>
          </w:divBdr>
        </w:div>
        <w:div w:id="158545813">
          <w:marLeft w:val="0"/>
          <w:marRight w:val="0"/>
          <w:marTop w:val="0"/>
          <w:marBottom w:val="0"/>
          <w:divBdr>
            <w:top w:val="none" w:sz="0" w:space="0" w:color="auto"/>
            <w:left w:val="none" w:sz="0" w:space="0" w:color="auto"/>
            <w:bottom w:val="none" w:sz="0" w:space="0" w:color="auto"/>
            <w:right w:val="none" w:sz="0" w:space="0" w:color="auto"/>
          </w:divBdr>
        </w:div>
        <w:div w:id="1591693194">
          <w:marLeft w:val="0"/>
          <w:marRight w:val="0"/>
          <w:marTop w:val="0"/>
          <w:marBottom w:val="0"/>
          <w:divBdr>
            <w:top w:val="none" w:sz="0" w:space="0" w:color="auto"/>
            <w:left w:val="none" w:sz="0" w:space="0" w:color="auto"/>
            <w:bottom w:val="none" w:sz="0" w:space="0" w:color="auto"/>
            <w:right w:val="none" w:sz="0" w:space="0" w:color="auto"/>
          </w:divBdr>
        </w:div>
        <w:div w:id="192227763">
          <w:marLeft w:val="0"/>
          <w:marRight w:val="0"/>
          <w:marTop w:val="0"/>
          <w:marBottom w:val="0"/>
          <w:divBdr>
            <w:top w:val="none" w:sz="0" w:space="0" w:color="auto"/>
            <w:left w:val="none" w:sz="0" w:space="0" w:color="auto"/>
            <w:bottom w:val="none" w:sz="0" w:space="0" w:color="auto"/>
            <w:right w:val="none" w:sz="0" w:space="0" w:color="auto"/>
          </w:divBdr>
        </w:div>
        <w:div w:id="1409692727">
          <w:marLeft w:val="0"/>
          <w:marRight w:val="0"/>
          <w:marTop w:val="0"/>
          <w:marBottom w:val="0"/>
          <w:divBdr>
            <w:top w:val="none" w:sz="0" w:space="0" w:color="auto"/>
            <w:left w:val="none" w:sz="0" w:space="0" w:color="auto"/>
            <w:bottom w:val="none" w:sz="0" w:space="0" w:color="auto"/>
            <w:right w:val="none" w:sz="0" w:space="0" w:color="auto"/>
          </w:divBdr>
        </w:div>
        <w:div w:id="980884836">
          <w:marLeft w:val="0"/>
          <w:marRight w:val="0"/>
          <w:marTop w:val="0"/>
          <w:marBottom w:val="0"/>
          <w:divBdr>
            <w:top w:val="none" w:sz="0" w:space="0" w:color="auto"/>
            <w:left w:val="none" w:sz="0" w:space="0" w:color="auto"/>
            <w:bottom w:val="none" w:sz="0" w:space="0" w:color="auto"/>
            <w:right w:val="none" w:sz="0" w:space="0" w:color="auto"/>
          </w:divBdr>
        </w:div>
        <w:div w:id="58749928">
          <w:marLeft w:val="0"/>
          <w:marRight w:val="0"/>
          <w:marTop w:val="0"/>
          <w:marBottom w:val="0"/>
          <w:divBdr>
            <w:top w:val="none" w:sz="0" w:space="0" w:color="auto"/>
            <w:left w:val="none" w:sz="0" w:space="0" w:color="auto"/>
            <w:bottom w:val="none" w:sz="0" w:space="0" w:color="auto"/>
            <w:right w:val="none" w:sz="0" w:space="0" w:color="auto"/>
          </w:divBdr>
        </w:div>
        <w:div w:id="1061635497">
          <w:marLeft w:val="0"/>
          <w:marRight w:val="0"/>
          <w:marTop w:val="0"/>
          <w:marBottom w:val="0"/>
          <w:divBdr>
            <w:top w:val="none" w:sz="0" w:space="0" w:color="auto"/>
            <w:left w:val="none" w:sz="0" w:space="0" w:color="auto"/>
            <w:bottom w:val="none" w:sz="0" w:space="0" w:color="auto"/>
            <w:right w:val="none" w:sz="0" w:space="0" w:color="auto"/>
          </w:divBdr>
        </w:div>
        <w:div w:id="100339628">
          <w:marLeft w:val="0"/>
          <w:marRight w:val="0"/>
          <w:marTop w:val="0"/>
          <w:marBottom w:val="0"/>
          <w:divBdr>
            <w:top w:val="none" w:sz="0" w:space="0" w:color="auto"/>
            <w:left w:val="none" w:sz="0" w:space="0" w:color="auto"/>
            <w:bottom w:val="none" w:sz="0" w:space="0" w:color="auto"/>
            <w:right w:val="none" w:sz="0" w:space="0" w:color="auto"/>
          </w:divBdr>
        </w:div>
        <w:div w:id="1326930435">
          <w:marLeft w:val="0"/>
          <w:marRight w:val="0"/>
          <w:marTop w:val="0"/>
          <w:marBottom w:val="0"/>
          <w:divBdr>
            <w:top w:val="none" w:sz="0" w:space="0" w:color="auto"/>
            <w:left w:val="none" w:sz="0" w:space="0" w:color="auto"/>
            <w:bottom w:val="none" w:sz="0" w:space="0" w:color="auto"/>
            <w:right w:val="none" w:sz="0" w:space="0" w:color="auto"/>
          </w:divBdr>
        </w:div>
        <w:div w:id="1316299412">
          <w:marLeft w:val="0"/>
          <w:marRight w:val="0"/>
          <w:marTop w:val="0"/>
          <w:marBottom w:val="0"/>
          <w:divBdr>
            <w:top w:val="none" w:sz="0" w:space="0" w:color="auto"/>
            <w:left w:val="none" w:sz="0" w:space="0" w:color="auto"/>
            <w:bottom w:val="none" w:sz="0" w:space="0" w:color="auto"/>
            <w:right w:val="none" w:sz="0" w:space="0" w:color="auto"/>
          </w:divBdr>
        </w:div>
        <w:div w:id="339162291">
          <w:marLeft w:val="0"/>
          <w:marRight w:val="0"/>
          <w:marTop w:val="0"/>
          <w:marBottom w:val="0"/>
          <w:divBdr>
            <w:top w:val="none" w:sz="0" w:space="0" w:color="auto"/>
            <w:left w:val="none" w:sz="0" w:space="0" w:color="auto"/>
            <w:bottom w:val="none" w:sz="0" w:space="0" w:color="auto"/>
            <w:right w:val="none" w:sz="0" w:space="0" w:color="auto"/>
          </w:divBdr>
        </w:div>
        <w:div w:id="1179808490">
          <w:marLeft w:val="0"/>
          <w:marRight w:val="0"/>
          <w:marTop w:val="0"/>
          <w:marBottom w:val="0"/>
          <w:divBdr>
            <w:top w:val="none" w:sz="0" w:space="0" w:color="auto"/>
            <w:left w:val="none" w:sz="0" w:space="0" w:color="auto"/>
            <w:bottom w:val="none" w:sz="0" w:space="0" w:color="auto"/>
            <w:right w:val="none" w:sz="0" w:space="0" w:color="auto"/>
          </w:divBdr>
        </w:div>
        <w:div w:id="718015787">
          <w:marLeft w:val="0"/>
          <w:marRight w:val="0"/>
          <w:marTop w:val="0"/>
          <w:marBottom w:val="0"/>
          <w:divBdr>
            <w:top w:val="none" w:sz="0" w:space="0" w:color="auto"/>
            <w:left w:val="none" w:sz="0" w:space="0" w:color="auto"/>
            <w:bottom w:val="none" w:sz="0" w:space="0" w:color="auto"/>
            <w:right w:val="none" w:sz="0" w:space="0" w:color="auto"/>
          </w:divBdr>
        </w:div>
        <w:div w:id="1058626637">
          <w:marLeft w:val="0"/>
          <w:marRight w:val="0"/>
          <w:marTop w:val="0"/>
          <w:marBottom w:val="0"/>
          <w:divBdr>
            <w:top w:val="none" w:sz="0" w:space="0" w:color="auto"/>
            <w:left w:val="none" w:sz="0" w:space="0" w:color="auto"/>
            <w:bottom w:val="none" w:sz="0" w:space="0" w:color="auto"/>
            <w:right w:val="none" w:sz="0" w:space="0" w:color="auto"/>
          </w:divBdr>
        </w:div>
        <w:div w:id="726875126">
          <w:marLeft w:val="0"/>
          <w:marRight w:val="0"/>
          <w:marTop w:val="0"/>
          <w:marBottom w:val="0"/>
          <w:divBdr>
            <w:top w:val="none" w:sz="0" w:space="0" w:color="auto"/>
            <w:left w:val="none" w:sz="0" w:space="0" w:color="auto"/>
            <w:bottom w:val="none" w:sz="0" w:space="0" w:color="auto"/>
            <w:right w:val="none" w:sz="0" w:space="0" w:color="auto"/>
          </w:divBdr>
        </w:div>
        <w:div w:id="1775174604">
          <w:marLeft w:val="0"/>
          <w:marRight w:val="0"/>
          <w:marTop w:val="0"/>
          <w:marBottom w:val="0"/>
          <w:divBdr>
            <w:top w:val="none" w:sz="0" w:space="0" w:color="auto"/>
            <w:left w:val="none" w:sz="0" w:space="0" w:color="auto"/>
            <w:bottom w:val="none" w:sz="0" w:space="0" w:color="auto"/>
            <w:right w:val="none" w:sz="0" w:space="0" w:color="auto"/>
          </w:divBdr>
        </w:div>
        <w:div w:id="895551351">
          <w:marLeft w:val="0"/>
          <w:marRight w:val="0"/>
          <w:marTop w:val="0"/>
          <w:marBottom w:val="0"/>
          <w:divBdr>
            <w:top w:val="none" w:sz="0" w:space="0" w:color="auto"/>
            <w:left w:val="none" w:sz="0" w:space="0" w:color="auto"/>
            <w:bottom w:val="none" w:sz="0" w:space="0" w:color="auto"/>
            <w:right w:val="none" w:sz="0" w:space="0" w:color="auto"/>
          </w:divBdr>
        </w:div>
        <w:div w:id="1499734594">
          <w:marLeft w:val="0"/>
          <w:marRight w:val="0"/>
          <w:marTop w:val="0"/>
          <w:marBottom w:val="0"/>
          <w:divBdr>
            <w:top w:val="none" w:sz="0" w:space="0" w:color="auto"/>
            <w:left w:val="none" w:sz="0" w:space="0" w:color="auto"/>
            <w:bottom w:val="none" w:sz="0" w:space="0" w:color="auto"/>
            <w:right w:val="none" w:sz="0" w:space="0" w:color="auto"/>
          </w:divBdr>
        </w:div>
        <w:div w:id="1203447052">
          <w:marLeft w:val="0"/>
          <w:marRight w:val="0"/>
          <w:marTop w:val="0"/>
          <w:marBottom w:val="0"/>
          <w:divBdr>
            <w:top w:val="none" w:sz="0" w:space="0" w:color="auto"/>
            <w:left w:val="none" w:sz="0" w:space="0" w:color="auto"/>
            <w:bottom w:val="none" w:sz="0" w:space="0" w:color="auto"/>
            <w:right w:val="none" w:sz="0" w:space="0" w:color="auto"/>
          </w:divBdr>
        </w:div>
        <w:div w:id="1565488720">
          <w:marLeft w:val="0"/>
          <w:marRight w:val="0"/>
          <w:marTop w:val="0"/>
          <w:marBottom w:val="0"/>
          <w:divBdr>
            <w:top w:val="none" w:sz="0" w:space="0" w:color="auto"/>
            <w:left w:val="none" w:sz="0" w:space="0" w:color="auto"/>
            <w:bottom w:val="none" w:sz="0" w:space="0" w:color="auto"/>
            <w:right w:val="none" w:sz="0" w:space="0" w:color="auto"/>
          </w:divBdr>
        </w:div>
        <w:div w:id="258801746">
          <w:marLeft w:val="0"/>
          <w:marRight w:val="0"/>
          <w:marTop w:val="0"/>
          <w:marBottom w:val="0"/>
          <w:divBdr>
            <w:top w:val="none" w:sz="0" w:space="0" w:color="auto"/>
            <w:left w:val="none" w:sz="0" w:space="0" w:color="auto"/>
            <w:bottom w:val="none" w:sz="0" w:space="0" w:color="auto"/>
            <w:right w:val="none" w:sz="0" w:space="0" w:color="auto"/>
          </w:divBdr>
        </w:div>
        <w:div w:id="1529757285">
          <w:marLeft w:val="0"/>
          <w:marRight w:val="0"/>
          <w:marTop w:val="0"/>
          <w:marBottom w:val="0"/>
          <w:divBdr>
            <w:top w:val="none" w:sz="0" w:space="0" w:color="auto"/>
            <w:left w:val="none" w:sz="0" w:space="0" w:color="auto"/>
            <w:bottom w:val="none" w:sz="0" w:space="0" w:color="auto"/>
            <w:right w:val="none" w:sz="0" w:space="0" w:color="auto"/>
          </w:divBdr>
        </w:div>
        <w:div w:id="1446190166">
          <w:marLeft w:val="0"/>
          <w:marRight w:val="0"/>
          <w:marTop w:val="0"/>
          <w:marBottom w:val="0"/>
          <w:divBdr>
            <w:top w:val="none" w:sz="0" w:space="0" w:color="auto"/>
            <w:left w:val="none" w:sz="0" w:space="0" w:color="auto"/>
            <w:bottom w:val="none" w:sz="0" w:space="0" w:color="auto"/>
            <w:right w:val="none" w:sz="0" w:space="0" w:color="auto"/>
          </w:divBdr>
        </w:div>
        <w:div w:id="243731880">
          <w:marLeft w:val="0"/>
          <w:marRight w:val="0"/>
          <w:marTop w:val="0"/>
          <w:marBottom w:val="0"/>
          <w:divBdr>
            <w:top w:val="none" w:sz="0" w:space="0" w:color="auto"/>
            <w:left w:val="none" w:sz="0" w:space="0" w:color="auto"/>
            <w:bottom w:val="none" w:sz="0" w:space="0" w:color="auto"/>
            <w:right w:val="none" w:sz="0" w:space="0" w:color="auto"/>
          </w:divBdr>
        </w:div>
        <w:div w:id="1909807197">
          <w:marLeft w:val="0"/>
          <w:marRight w:val="0"/>
          <w:marTop w:val="0"/>
          <w:marBottom w:val="0"/>
          <w:divBdr>
            <w:top w:val="none" w:sz="0" w:space="0" w:color="auto"/>
            <w:left w:val="none" w:sz="0" w:space="0" w:color="auto"/>
            <w:bottom w:val="none" w:sz="0" w:space="0" w:color="auto"/>
            <w:right w:val="none" w:sz="0" w:space="0" w:color="auto"/>
          </w:divBdr>
        </w:div>
        <w:div w:id="480121771">
          <w:marLeft w:val="0"/>
          <w:marRight w:val="0"/>
          <w:marTop w:val="0"/>
          <w:marBottom w:val="0"/>
          <w:divBdr>
            <w:top w:val="none" w:sz="0" w:space="0" w:color="auto"/>
            <w:left w:val="none" w:sz="0" w:space="0" w:color="auto"/>
            <w:bottom w:val="none" w:sz="0" w:space="0" w:color="auto"/>
            <w:right w:val="none" w:sz="0" w:space="0" w:color="auto"/>
          </w:divBdr>
        </w:div>
        <w:div w:id="662926540">
          <w:marLeft w:val="0"/>
          <w:marRight w:val="0"/>
          <w:marTop w:val="0"/>
          <w:marBottom w:val="0"/>
          <w:divBdr>
            <w:top w:val="none" w:sz="0" w:space="0" w:color="auto"/>
            <w:left w:val="none" w:sz="0" w:space="0" w:color="auto"/>
            <w:bottom w:val="none" w:sz="0" w:space="0" w:color="auto"/>
            <w:right w:val="none" w:sz="0" w:space="0" w:color="auto"/>
          </w:divBdr>
        </w:div>
        <w:div w:id="1899196128">
          <w:marLeft w:val="0"/>
          <w:marRight w:val="0"/>
          <w:marTop w:val="0"/>
          <w:marBottom w:val="0"/>
          <w:divBdr>
            <w:top w:val="none" w:sz="0" w:space="0" w:color="auto"/>
            <w:left w:val="none" w:sz="0" w:space="0" w:color="auto"/>
            <w:bottom w:val="none" w:sz="0" w:space="0" w:color="auto"/>
            <w:right w:val="none" w:sz="0" w:space="0" w:color="auto"/>
          </w:divBdr>
        </w:div>
        <w:div w:id="871308430">
          <w:marLeft w:val="0"/>
          <w:marRight w:val="0"/>
          <w:marTop w:val="0"/>
          <w:marBottom w:val="0"/>
          <w:divBdr>
            <w:top w:val="none" w:sz="0" w:space="0" w:color="auto"/>
            <w:left w:val="none" w:sz="0" w:space="0" w:color="auto"/>
            <w:bottom w:val="none" w:sz="0" w:space="0" w:color="auto"/>
            <w:right w:val="none" w:sz="0" w:space="0" w:color="auto"/>
          </w:divBdr>
        </w:div>
        <w:div w:id="134153381">
          <w:marLeft w:val="0"/>
          <w:marRight w:val="0"/>
          <w:marTop w:val="0"/>
          <w:marBottom w:val="0"/>
          <w:divBdr>
            <w:top w:val="none" w:sz="0" w:space="0" w:color="auto"/>
            <w:left w:val="none" w:sz="0" w:space="0" w:color="auto"/>
            <w:bottom w:val="none" w:sz="0" w:space="0" w:color="auto"/>
            <w:right w:val="none" w:sz="0" w:space="0" w:color="auto"/>
          </w:divBdr>
        </w:div>
        <w:div w:id="666135481">
          <w:marLeft w:val="0"/>
          <w:marRight w:val="0"/>
          <w:marTop w:val="0"/>
          <w:marBottom w:val="0"/>
          <w:divBdr>
            <w:top w:val="none" w:sz="0" w:space="0" w:color="auto"/>
            <w:left w:val="none" w:sz="0" w:space="0" w:color="auto"/>
            <w:bottom w:val="none" w:sz="0" w:space="0" w:color="auto"/>
            <w:right w:val="none" w:sz="0" w:space="0" w:color="auto"/>
          </w:divBdr>
        </w:div>
        <w:div w:id="1135176575">
          <w:marLeft w:val="0"/>
          <w:marRight w:val="0"/>
          <w:marTop w:val="0"/>
          <w:marBottom w:val="0"/>
          <w:divBdr>
            <w:top w:val="none" w:sz="0" w:space="0" w:color="auto"/>
            <w:left w:val="none" w:sz="0" w:space="0" w:color="auto"/>
            <w:bottom w:val="none" w:sz="0" w:space="0" w:color="auto"/>
            <w:right w:val="none" w:sz="0" w:space="0" w:color="auto"/>
          </w:divBdr>
        </w:div>
        <w:div w:id="83183785">
          <w:marLeft w:val="0"/>
          <w:marRight w:val="0"/>
          <w:marTop w:val="0"/>
          <w:marBottom w:val="0"/>
          <w:divBdr>
            <w:top w:val="none" w:sz="0" w:space="0" w:color="auto"/>
            <w:left w:val="none" w:sz="0" w:space="0" w:color="auto"/>
            <w:bottom w:val="none" w:sz="0" w:space="0" w:color="auto"/>
            <w:right w:val="none" w:sz="0" w:space="0" w:color="auto"/>
          </w:divBdr>
        </w:div>
        <w:div w:id="306129800">
          <w:marLeft w:val="0"/>
          <w:marRight w:val="0"/>
          <w:marTop w:val="0"/>
          <w:marBottom w:val="0"/>
          <w:divBdr>
            <w:top w:val="none" w:sz="0" w:space="0" w:color="auto"/>
            <w:left w:val="none" w:sz="0" w:space="0" w:color="auto"/>
            <w:bottom w:val="none" w:sz="0" w:space="0" w:color="auto"/>
            <w:right w:val="none" w:sz="0" w:space="0" w:color="auto"/>
          </w:divBdr>
        </w:div>
        <w:div w:id="274870296">
          <w:marLeft w:val="0"/>
          <w:marRight w:val="0"/>
          <w:marTop w:val="0"/>
          <w:marBottom w:val="0"/>
          <w:divBdr>
            <w:top w:val="none" w:sz="0" w:space="0" w:color="auto"/>
            <w:left w:val="none" w:sz="0" w:space="0" w:color="auto"/>
            <w:bottom w:val="none" w:sz="0" w:space="0" w:color="auto"/>
            <w:right w:val="none" w:sz="0" w:space="0" w:color="auto"/>
          </w:divBdr>
        </w:div>
        <w:div w:id="741637766">
          <w:marLeft w:val="0"/>
          <w:marRight w:val="0"/>
          <w:marTop w:val="0"/>
          <w:marBottom w:val="0"/>
          <w:divBdr>
            <w:top w:val="none" w:sz="0" w:space="0" w:color="auto"/>
            <w:left w:val="none" w:sz="0" w:space="0" w:color="auto"/>
            <w:bottom w:val="none" w:sz="0" w:space="0" w:color="auto"/>
            <w:right w:val="none" w:sz="0" w:space="0" w:color="auto"/>
          </w:divBdr>
        </w:div>
        <w:div w:id="1993175807">
          <w:marLeft w:val="0"/>
          <w:marRight w:val="0"/>
          <w:marTop w:val="0"/>
          <w:marBottom w:val="0"/>
          <w:divBdr>
            <w:top w:val="none" w:sz="0" w:space="0" w:color="auto"/>
            <w:left w:val="none" w:sz="0" w:space="0" w:color="auto"/>
            <w:bottom w:val="none" w:sz="0" w:space="0" w:color="auto"/>
            <w:right w:val="none" w:sz="0" w:space="0" w:color="auto"/>
          </w:divBdr>
        </w:div>
        <w:div w:id="1399980818">
          <w:marLeft w:val="0"/>
          <w:marRight w:val="0"/>
          <w:marTop w:val="0"/>
          <w:marBottom w:val="0"/>
          <w:divBdr>
            <w:top w:val="none" w:sz="0" w:space="0" w:color="auto"/>
            <w:left w:val="none" w:sz="0" w:space="0" w:color="auto"/>
            <w:bottom w:val="none" w:sz="0" w:space="0" w:color="auto"/>
            <w:right w:val="none" w:sz="0" w:space="0" w:color="auto"/>
          </w:divBdr>
        </w:div>
        <w:div w:id="1460951343">
          <w:marLeft w:val="0"/>
          <w:marRight w:val="0"/>
          <w:marTop w:val="0"/>
          <w:marBottom w:val="0"/>
          <w:divBdr>
            <w:top w:val="none" w:sz="0" w:space="0" w:color="auto"/>
            <w:left w:val="none" w:sz="0" w:space="0" w:color="auto"/>
            <w:bottom w:val="none" w:sz="0" w:space="0" w:color="auto"/>
            <w:right w:val="none" w:sz="0" w:space="0" w:color="auto"/>
          </w:divBdr>
        </w:div>
        <w:div w:id="1963924040">
          <w:marLeft w:val="0"/>
          <w:marRight w:val="0"/>
          <w:marTop w:val="0"/>
          <w:marBottom w:val="0"/>
          <w:divBdr>
            <w:top w:val="none" w:sz="0" w:space="0" w:color="auto"/>
            <w:left w:val="none" w:sz="0" w:space="0" w:color="auto"/>
            <w:bottom w:val="none" w:sz="0" w:space="0" w:color="auto"/>
            <w:right w:val="none" w:sz="0" w:space="0" w:color="auto"/>
          </w:divBdr>
        </w:div>
        <w:div w:id="986208349">
          <w:marLeft w:val="0"/>
          <w:marRight w:val="0"/>
          <w:marTop w:val="0"/>
          <w:marBottom w:val="0"/>
          <w:divBdr>
            <w:top w:val="none" w:sz="0" w:space="0" w:color="auto"/>
            <w:left w:val="none" w:sz="0" w:space="0" w:color="auto"/>
            <w:bottom w:val="none" w:sz="0" w:space="0" w:color="auto"/>
            <w:right w:val="none" w:sz="0" w:space="0" w:color="auto"/>
          </w:divBdr>
        </w:div>
        <w:div w:id="2131775976">
          <w:marLeft w:val="0"/>
          <w:marRight w:val="0"/>
          <w:marTop w:val="0"/>
          <w:marBottom w:val="0"/>
          <w:divBdr>
            <w:top w:val="none" w:sz="0" w:space="0" w:color="auto"/>
            <w:left w:val="none" w:sz="0" w:space="0" w:color="auto"/>
            <w:bottom w:val="none" w:sz="0" w:space="0" w:color="auto"/>
            <w:right w:val="none" w:sz="0" w:space="0" w:color="auto"/>
          </w:divBdr>
        </w:div>
        <w:div w:id="1346785019">
          <w:marLeft w:val="0"/>
          <w:marRight w:val="0"/>
          <w:marTop w:val="0"/>
          <w:marBottom w:val="0"/>
          <w:divBdr>
            <w:top w:val="none" w:sz="0" w:space="0" w:color="auto"/>
            <w:left w:val="none" w:sz="0" w:space="0" w:color="auto"/>
            <w:bottom w:val="none" w:sz="0" w:space="0" w:color="auto"/>
            <w:right w:val="none" w:sz="0" w:space="0" w:color="auto"/>
          </w:divBdr>
        </w:div>
        <w:div w:id="465002247">
          <w:marLeft w:val="0"/>
          <w:marRight w:val="0"/>
          <w:marTop w:val="0"/>
          <w:marBottom w:val="0"/>
          <w:divBdr>
            <w:top w:val="none" w:sz="0" w:space="0" w:color="auto"/>
            <w:left w:val="none" w:sz="0" w:space="0" w:color="auto"/>
            <w:bottom w:val="none" w:sz="0" w:space="0" w:color="auto"/>
            <w:right w:val="none" w:sz="0" w:space="0" w:color="auto"/>
          </w:divBdr>
        </w:div>
        <w:div w:id="1081873675">
          <w:marLeft w:val="0"/>
          <w:marRight w:val="0"/>
          <w:marTop w:val="0"/>
          <w:marBottom w:val="0"/>
          <w:divBdr>
            <w:top w:val="none" w:sz="0" w:space="0" w:color="auto"/>
            <w:left w:val="none" w:sz="0" w:space="0" w:color="auto"/>
            <w:bottom w:val="none" w:sz="0" w:space="0" w:color="auto"/>
            <w:right w:val="none" w:sz="0" w:space="0" w:color="auto"/>
          </w:divBdr>
        </w:div>
        <w:div w:id="1627468055">
          <w:marLeft w:val="0"/>
          <w:marRight w:val="0"/>
          <w:marTop w:val="0"/>
          <w:marBottom w:val="0"/>
          <w:divBdr>
            <w:top w:val="none" w:sz="0" w:space="0" w:color="auto"/>
            <w:left w:val="none" w:sz="0" w:space="0" w:color="auto"/>
            <w:bottom w:val="none" w:sz="0" w:space="0" w:color="auto"/>
            <w:right w:val="none" w:sz="0" w:space="0" w:color="auto"/>
          </w:divBdr>
        </w:div>
        <w:div w:id="1145855640">
          <w:marLeft w:val="0"/>
          <w:marRight w:val="0"/>
          <w:marTop w:val="0"/>
          <w:marBottom w:val="0"/>
          <w:divBdr>
            <w:top w:val="none" w:sz="0" w:space="0" w:color="auto"/>
            <w:left w:val="none" w:sz="0" w:space="0" w:color="auto"/>
            <w:bottom w:val="none" w:sz="0" w:space="0" w:color="auto"/>
            <w:right w:val="none" w:sz="0" w:space="0" w:color="auto"/>
          </w:divBdr>
        </w:div>
        <w:div w:id="2137986247">
          <w:marLeft w:val="0"/>
          <w:marRight w:val="0"/>
          <w:marTop w:val="0"/>
          <w:marBottom w:val="0"/>
          <w:divBdr>
            <w:top w:val="none" w:sz="0" w:space="0" w:color="auto"/>
            <w:left w:val="none" w:sz="0" w:space="0" w:color="auto"/>
            <w:bottom w:val="none" w:sz="0" w:space="0" w:color="auto"/>
            <w:right w:val="none" w:sz="0" w:space="0" w:color="auto"/>
          </w:divBdr>
        </w:div>
        <w:div w:id="317274889">
          <w:marLeft w:val="0"/>
          <w:marRight w:val="0"/>
          <w:marTop w:val="0"/>
          <w:marBottom w:val="0"/>
          <w:divBdr>
            <w:top w:val="none" w:sz="0" w:space="0" w:color="auto"/>
            <w:left w:val="none" w:sz="0" w:space="0" w:color="auto"/>
            <w:bottom w:val="none" w:sz="0" w:space="0" w:color="auto"/>
            <w:right w:val="none" w:sz="0" w:space="0" w:color="auto"/>
          </w:divBdr>
        </w:div>
        <w:div w:id="1918856548">
          <w:marLeft w:val="0"/>
          <w:marRight w:val="0"/>
          <w:marTop w:val="0"/>
          <w:marBottom w:val="0"/>
          <w:divBdr>
            <w:top w:val="none" w:sz="0" w:space="0" w:color="auto"/>
            <w:left w:val="none" w:sz="0" w:space="0" w:color="auto"/>
            <w:bottom w:val="none" w:sz="0" w:space="0" w:color="auto"/>
            <w:right w:val="none" w:sz="0" w:space="0" w:color="auto"/>
          </w:divBdr>
        </w:div>
        <w:div w:id="1217737533">
          <w:marLeft w:val="0"/>
          <w:marRight w:val="0"/>
          <w:marTop w:val="0"/>
          <w:marBottom w:val="0"/>
          <w:divBdr>
            <w:top w:val="none" w:sz="0" w:space="0" w:color="auto"/>
            <w:left w:val="none" w:sz="0" w:space="0" w:color="auto"/>
            <w:bottom w:val="none" w:sz="0" w:space="0" w:color="auto"/>
            <w:right w:val="none" w:sz="0" w:space="0" w:color="auto"/>
          </w:divBdr>
        </w:div>
        <w:div w:id="1231846187">
          <w:marLeft w:val="0"/>
          <w:marRight w:val="0"/>
          <w:marTop w:val="0"/>
          <w:marBottom w:val="0"/>
          <w:divBdr>
            <w:top w:val="none" w:sz="0" w:space="0" w:color="auto"/>
            <w:left w:val="none" w:sz="0" w:space="0" w:color="auto"/>
            <w:bottom w:val="none" w:sz="0" w:space="0" w:color="auto"/>
            <w:right w:val="none" w:sz="0" w:space="0" w:color="auto"/>
          </w:divBdr>
        </w:div>
        <w:div w:id="998118323">
          <w:marLeft w:val="0"/>
          <w:marRight w:val="0"/>
          <w:marTop w:val="0"/>
          <w:marBottom w:val="0"/>
          <w:divBdr>
            <w:top w:val="none" w:sz="0" w:space="0" w:color="auto"/>
            <w:left w:val="none" w:sz="0" w:space="0" w:color="auto"/>
            <w:bottom w:val="none" w:sz="0" w:space="0" w:color="auto"/>
            <w:right w:val="none" w:sz="0" w:space="0" w:color="auto"/>
          </w:divBdr>
        </w:div>
        <w:div w:id="1485008411">
          <w:marLeft w:val="0"/>
          <w:marRight w:val="0"/>
          <w:marTop w:val="0"/>
          <w:marBottom w:val="0"/>
          <w:divBdr>
            <w:top w:val="none" w:sz="0" w:space="0" w:color="auto"/>
            <w:left w:val="none" w:sz="0" w:space="0" w:color="auto"/>
            <w:bottom w:val="none" w:sz="0" w:space="0" w:color="auto"/>
            <w:right w:val="none" w:sz="0" w:space="0" w:color="auto"/>
          </w:divBdr>
        </w:div>
        <w:div w:id="807622728">
          <w:marLeft w:val="0"/>
          <w:marRight w:val="0"/>
          <w:marTop w:val="0"/>
          <w:marBottom w:val="0"/>
          <w:divBdr>
            <w:top w:val="none" w:sz="0" w:space="0" w:color="auto"/>
            <w:left w:val="none" w:sz="0" w:space="0" w:color="auto"/>
            <w:bottom w:val="none" w:sz="0" w:space="0" w:color="auto"/>
            <w:right w:val="none" w:sz="0" w:space="0" w:color="auto"/>
          </w:divBdr>
        </w:div>
        <w:div w:id="1916280296">
          <w:marLeft w:val="0"/>
          <w:marRight w:val="0"/>
          <w:marTop w:val="0"/>
          <w:marBottom w:val="0"/>
          <w:divBdr>
            <w:top w:val="none" w:sz="0" w:space="0" w:color="auto"/>
            <w:left w:val="none" w:sz="0" w:space="0" w:color="auto"/>
            <w:bottom w:val="none" w:sz="0" w:space="0" w:color="auto"/>
            <w:right w:val="none" w:sz="0" w:space="0" w:color="auto"/>
          </w:divBdr>
        </w:div>
        <w:div w:id="1265528154">
          <w:marLeft w:val="0"/>
          <w:marRight w:val="0"/>
          <w:marTop w:val="0"/>
          <w:marBottom w:val="0"/>
          <w:divBdr>
            <w:top w:val="none" w:sz="0" w:space="0" w:color="auto"/>
            <w:left w:val="none" w:sz="0" w:space="0" w:color="auto"/>
            <w:bottom w:val="none" w:sz="0" w:space="0" w:color="auto"/>
            <w:right w:val="none" w:sz="0" w:space="0" w:color="auto"/>
          </w:divBdr>
        </w:div>
        <w:div w:id="786974010">
          <w:marLeft w:val="0"/>
          <w:marRight w:val="0"/>
          <w:marTop w:val="0"/>
          <w:marBottom w:val="0"/>
          <w:divBdr>
            <w:top w:val="none" w:sz="0" w:space="0" w:color="auto"/>
            <w:left w:val="none" w:sz="0" w:space="0" w:color="auto"/>
            <w:bottom w:val="none" w:sz="0" w:space="0" w:color="auto"/>
            <w:right w:val="none" w:sz="0" w:space="0" w:color="auto"/>
          </w:divBdr>
        </w:div>
        <w:div w:id="1499272128">
          <w:marLeft w:val="0"/>
          <w:marRight w:val="0"/>
          <w:marTop w:val="0"/>
          <w:marBottom w:val="0"/>
          <w:divBdr>
            <w:top w:val="none" w:sz="0" w:space="0" w:color="auto"/>
            <w:left w:val="none" w:sz="0" w:space="0" w:color="auto"/>
            <w:bottom w:val="none" w:sz="0" w:space="0" w:color="auto"/>
            <w:right w:val="none" w:sz="0" w:space="0" w:color="auto"/>
          </w:divBdr>
        </w:div>
        <w:div w:id="760375073">
          <w:marLeft w:val="0"/>
          <w:marRight w:val="0"/>
          <w:marTop w:val="0"/>
          <w:marBottom w:val="0"/>
          <w:divBdr>
            <w:top w:val="none" w:sz="0" w:space="0" w:color="auto"/>
            <w:left w:val="none" w:sz="0" w:space="0" w:color="auto"/>
            <w:bottom w:val="none" w:sz="0" w:space="0" w:color="auto"/>
            <w:right w:val="none" w:sz="0" w:space="0" w:color="auto"/>
          </w:divBdr>
        </w:div>
        <w:div w:id="286350471">
          <w:marLeft w:val="0"/>
          <w:marRight w:val="0"/>
          <w:marTop w:val="0"/>
          <w:marBottom w:val="0"/>
          <w:divBdr>
            <w:top w:val="none" w:sz="0" w:space="0" w:color="auto"/>
            <w:left w:val="none" w:sz="0" w:space="0" w:color="auto"/>
            <w:bottom w:val="none" w:sz="0" w:space="0" w:color="auto"/>
            <w:right w:val="none" w:sz="0" w:space="0" w:color="auto"/>
          </w:divBdr>
        </w:div>
        <w:div w:id="1052465115">
          <w:marLeft w:val="0"/>
          <w:marRight w:val="0"/>
          <w:marTop w:val="0"/>
          <w:marBottom w:val="0"/>
          <w:divBdr>
            <w:top w:val="none" w:sz="0" w:space="0" w:color="auto"/>
            <w:left w:val="none" w:sz="0" w:space="0" w:color="auto"/>
            <w:bottom w:val="none" w:sz="0" w:space="0" w:color="auto"/>
            <w:right w:val="none" w:sz="0" w:space="0" w:color="auto"/>
          </w:divBdr>
        </w:div>
        <w:div w:id="366419008">
          <w:marLeft w:val="0"/>
          <w:marRight w:val="0"/>
          <w:marTop w:val="0"/>
          <w:marBottom w:val="0"/>
          <w:divBdr>
            <w:top w:val="none" w:sz="0" w:space="0" w:color="auto"/>
            <w:left w:val="none" w:sz="0" w:space="0" w:color="auto"/>
            <w:bottom w:val="none" w:sz="0" w:space="0" w:color="auto"/>
            <w:right w:val="none" w:sz="0" w:space="0" w:color="auto"/>
          </w:divBdr>
        </w:div>
        <w:div w:id="1345940148">
          <w:marLeft w:val="0"/>
          <w:marRight w:val="0"/>
          <w:marTop w:val="0"/>
          <w:marBottom w:val="0"/>
          <w:divBdr>
            <w:top w:val="none" w:sz="0" w:space="0" w:color="auto"/>
            <w:left w:val="none" w:sz="0" w:space="0" w:color="auto"/>
            <w:bottom w:val="none" w:sz="0" w:space="0" w:color="auto"/>
            <w:right w:val="none" w:sz="0" w:space="0" w:color="auto"/>
          </w:divBdr>
        </w:div>
        <w:div w:id="436294288">
          <w:marLeft w:val="0"/>
          <w:marRight w:val="0"/>
          <w:marTop w:val="0"/>
          <w:marBottom w:val="0"/>
          <w:divBdr>
            <w:top w:val="none" w:sz="0" w:space="0" w:color="auto"/>
            <w:left w:val="none" w:sz="0" w:space="0" w:color="auto"/>
            <w:bottom w:val="none" w:sz="0" w:space="0" w:color="auto"/>
            <w:right w:val="none" w:sz="0" w:space="0" w:color="auto"/>
          </w:divBdr>
        </w:div>
        <w:div w:id="35856998">
          <w:marLeft w:val="0"/>
          <w:marRight w:val="0"/>
          <w:marTop w:val="0"/>
          <w:marBottom w:val="0"/>
          <w:divBdr>
            <w:top w:val="none" w:sz="0" w:space="0" w:color="auto"/>
            <w:left w:val="none" w:sz="0" w:space="0" w:color="auto"/>
            <w:bottom w:val="none" w:sz="0" w:space="0" w:color="auto"/>
            <w:right w:val="none" w:sz="0" w:space="0" w:color="auto"/>
          </w:divBdr>
        </w:div>
        <w:div w:id="1199002319">
          <w:marLeft w:val="0"/>
          <w:marRight w:val="0"/>
          <w:marTop w:val="0"/>
          <w:marBottom w:val="0"/>
          <w:divBdr>
            <w:top w:val="none" w:sz="0" w:space="0" w:color="auto"/>
            <w:left w:val="none" w:sz="0" w:space="0" w:color="auto"/>
            <w:bottom w:val="none" w:sz="0" w:space="0" w:color="auto"/>
            <w:right w:val="none" w:sz="0" w:space="0" w:color="auto"/>
          </w:divBdr>
        </w:div>
        <w:div w:id="1643777973">
          <w:marLeft w:val="0"/>
          <w:marRight w:val="0"/>
          <w:marTop w:val="0"/>
          <w:marBottom w:val="0"/>
          <w:divBdr>
            <w:top w:val="none" w:sz="0" w:space="0" w:color="auto"/>
            <w:left w:val="none" w:sz="0" w:space="0" w:color="auto"/>
            <w:bottom w:val="none" w:sz="0" w:space="0" w:color="auto"/>
            <w:right w:val="none" w:sz="0" w:space="0" w:color="auto"/>
          </w:divBdr>
        </w:div>
        <w:div w:id="674458332">
          <w:marLeft w:val="0"/>
          <w:marRight w:val="0"/>
          <w:marTop w:val="0"/>
          <w:marBottom w:val="0"/>
          <w:divBdr>
            <w:top w:val="none" w:sz="0" w:space="0" w:color="auto"/>
            <w:left w:val="none" w:sz="0" w:space="0" w:color="auto"/>
            <w:bottom w:val="none" w:sz="0" w:space="0" w:color="auto"/>
            <w:right w:val="none" w:sz="0" w:space="0" w:color="auto"/>
          </w:divBdr>
        </w:div>
        <w:div w:id="402535145">
          <w:marLeft w:val="0"/>
          <w:marRight w:val="0"/>
          <w:marTop w:val="0"/>
          <w:marBottom w:val="0"/>
          <w:divBdr>
            <w:top w:val="none" w:sz="0" w:space="0" w:color="auto"/>
            <w:left w:val="none" w:sz="0" w:space="0" w:color="auto"/>
            <w:bottom w:val="none" w:sz="0" w:space="0" w:color="auto"/>
            <w:right w:val="none" w:sz="0" w:space="0" w:color="auto"/>
          </w:divBdr>
        </w:div>
        <w:div w:id="422338471">
          <w:marLeft w:val="0"/>
          <w:marRight w:val="0"/>
          <w:marTop w:val="0"/>
          <w:marBottom w:val="0"/>
          <w:divBdr>
            <w:top w:val="none" w:sz="0" w:space="0" w:color="auto"/>
            <w:left w:val="none" w:sz="0" w:space="0" w:color="auto"/>
            <w:bottom w:val="none" w:sz="0" w:space="0" w:color="auto"/>
            <w:right w:val="none" w:sz="0" w:space="0" w:color="auto"/>
          </w:divBdr>
        </w:div>
        <w:div w:id="464353663">
          <w:marLeft w:val="0"/>
          <w:marRight w:val="0"/>
          <w:marTop w:val="0"/>
          <w:marBottom w:val="0"/>
          <w:divBdr>
            <w:top w:val="none" w:sz="0" w:space="0" w:color="auto"/>
            <w:left w:val="none" w:sz="0" w:space="0" w:color="auto"/>
            <w:bottom w:val="none" w:sz="0" w:space="0" w:color="auto"/>
            <w:right w:val="none" w:sz="0" w:space="0" w:color="auto"/>
          </w:divBdr>
        </w:div>
        <w:div w:id="798642705">
          <w:marLeft w:val="0"/>
          <w:marRight w:val="0"/>
          <w:marTop w:val="0"/>
          <w:marBottom w:val="0"/>
          <w:divBdr>
            <w:top w:val="none" w:sz="0" w:space="0" w:color="auto"/>
            <w:left w:val="none" w:sz="0" w:space="0" w:color="auto"/>
            <w:bottom w:val="none" w:sz="0" w:space="0" w:color="auto"/>
            <w:right w:val="none" w:sz="0" w:space="0" w:color="auto"/>
          </w:divBdr>
        </w:div>
        <w:div w:id="1834878295">
          <w:marLeft w:val="0"/>
          <w:marRight w:val="0"/>
          <w:marTop w:val="0"/>
          <w:marBottom w:val="0"/>
          <w:divBdr>
            <w:top w:val="none" w:sz="0" w:space="0" w:color="auto"/>
            <w:left w:val="none" w:sz="0" w:space="0" w:color="auto"/>
            <w:bottom w:val="none" w:sz="0" w:space="0" w:color="auto"/>
            <w:right w:val="none" w:sz="0" w:space="0" w:color="auto"/>
          </w:divBdr>
        </w:div>
        <w:div w:id="1562328815">
          <w:marLeft w:val="0"/>
          <w:marRight w:val="0"/>
          <w:marTop w:val="0"/>
          <w:marBottom w:val="0"/>
          <w:divBdr>
            <w:top w:val="none" w:sz="0" w:space="0" w:color="auto"/>
            <w:left w:val="none" w:sz="0" w:space="0" w:color="auto"/>
            <w:bottom w:val="none" w:sz="0" w:space="0" w:color="auto"/>
            <w:right w:val="none" w:sz="0" w:space="0" w:color="auto"/>
          </w:divBdr>
        </w:div>
        <w:div w:id="1863472482">
          <w:marLeft w:val="0"/>
          <w:marRight w:val="0"/>
          <w:marTop w:val="0"/>
          <w:marBottom w:val="0"/>
          <w:divBdr>
            <w:top w:val="none" w:sz="0" w:space="0" w:color="auto"/>
            <w:left w:val="none" w:sz="0" w:space="0" w:color="auto"/>
            <w:bottom w:val="none" w:sz="0" w:space="0" w:color="auto"/>
            <w:right w:val="none" w:sz="0" w:space="0" w:color="auto"/>
          </w:divBdr>
        </w:div>
        <w:div w:id="733818761">
          <w:marLeft w:val="0"/>
          <w:marRight w:val="0"/>
          <w:marTop w:val="0"/>
          <w:marBottom w:val="0"/>
          <w:divBdr>
            <w:top w:val="none" w:sz="0" w:space="0" w:color="auto"/>
            <w:left w:val="none" w:sz="0" w:space="0" w:color="auto"/>
            <w:bottom w:val="none" w:sz="0" w:space="0" w:color="auto"/>
            <w:right w:val="none" w:sz="0" w:space="0" w:color="auto"/>
          </w:divBdr>
        </w:div>
        <w:div w:id="950668765">
          <w:marLeft w:val="0"/>
          <w:marRight w:val="0"/>
          <w:marTop w:val="0"/>
          <w:marBottom w:val="0"/>
          <w:divBdr>
            <w:top w:val="none" w:sz="0" w:space="0" w:color="auto"/>
            <w:left w:val="none" w:sz="0" w:space="0" w:color="auto"/>
            <w:bottom w:val="none" w:sz="0" w:space="0" w:color="auto"/>
            <w:right w:val="none" w:sz="0" w:space="0" w:color="auto"/>
          </w:divBdr>
        </w:div>
        <w:div w:id="1500651948">
          <w:marLeft w:val="0"/>
          <w:marRight w:val="0"/>
          <w:marTop w:val="0"/>
          <w:marBottom w:val="0"/>
          <w:divBdr>
            <w:top w:val="none" w:sz="0" w:space="0" w:color="auto"/>
            <w:left w:val="none" w:sz="0" w:space="0" w:color="auto"/>
            <w:bottom w:val="none" w:sz="0" w:space="0" w:color="auto"/>
            <w:right w:val="none" w:sz="0" w:space="0" w:color="auto"/>
          </w:divBdr>
        </w:div>
        <w:div w:id="1512572414">
          <w:marLeft w:val="0"/>
          <w:marRight w:val="0"/>
          <w:marTop w:val="0"/>
          <w:marBottom w:val="0"/>
          <w:divBdr>
            <w:top w:val="none" w:sz="0" w:space="0" w:color="auto"/>
            <w:left w:val="none" w:sz="0" w:space="0" w:color="auto"/>
            <w:bottom w:val="none" w:sz="0" w:space="0" w:color="auto"/>
            <w:right w:val="none" w:sz="0" w:space="0" w:color="auto"/>
          </w:divBdr>
        </w:div>
        <w:div w:id="1490946205">
          <w:marLeft w:val="0"/>
          <w:marRight w:val="0"/>
          <w:marTop w:val="0"/>
          <w:marBottom w:val="0"/>
          <w:divBdr>
            <w:top w:val="none" w:sz="0" w:space="0" w:color="auto"/>
            <w:left w:val="none" w:sz="0" w:space="0" w:color="auto"/>
            <w:bottom w:val="none" w:sz="0" w:space="0" w:color="auto"/>
            <w:right w:val="none" w:sz="0" w:space="0" w:color="auto"/>
          </w:divBdr>
        </w:div>
        <w:div w:id="1847941416">
          <w:marLeft w:val="0"/>
          <w:marRight w:val="0"/>
          <w:marTop w:val="0"/>
          <w:marBottom w:val="0"/>
          <w:divBdr>
            <w:top w:val="none" w:sz="0" w:space="0" w:color="auto"/>
            <w:left w:val="none" w:sz="0" w:space="0" w:color="auto"/>
            <w:bottom w:val="none" w:sz="0" w:space="0" w:color="auto"/>
            <w:right w:val="none" w:sz="0" w:space="0" w:color="auto"/>
          </w:divBdr>
        </w:div>
        <w:div w:id="144123941">
          <w:marLeft w:val="0"/>
          <w:marRight w:val="0"/>
          <w:marTop w:val="0"/>
          <w:marBottom w:val="0"/>
          <w:divBdr>
            <w:top w:val="none" w:sz="0" w:space="0" w:color="auto"/>
            <w:left w:val="none" w:sz="0" w:space="0" w:color="auto"/>
            <w:bottom w:val="none" w:sz="0" w:space="0" w:color="auto"/>
            <w:right w:val="none" w:sz="0" w:space="0" w:color="auto"/>
          </w:divBdr>
        </w:div>
        <w:div w:id="937904986">
          <w:marLeft w:val="0"/>
          <w:marRight w:val="0"/>
          <w:marTop w:val="0"/>
          <w:marBottom w:val="0"/>
          <w:divBdr>
            <w:top w:val="none" w:sz="0" w:space="0" w:color="auto"/>
            <w:left w:val="none" w:sz="0" w:space="0" w:color="auto"/>
            <w:bottom w:val="none" w:sz="0" w:space="0" w:color="auto"/>
            <w:right w:val="none" w:sz="0" w:space="0" w:color="auto"/>
          </w:divBdr>
        </w:div>
        <w:div w:id="1383360686">
          <w:marLeft w:val="0"/>
          <w:marRight w:val="0"/>
          <w:marTop w:val="0"/>
          <w:marBottom w:val="0"/>
          <w:divBdr>
            <w:top w:val="none" w:sz="0" w:space="0" w:color="auto"/>
            <w:left w:val="none" w:sz="0" w:space="0" w:color="auto"/>
            <w:bottom w:val="none" w:sz="0" w:space="0" w:color="auto"/>
            <w:right w:val="none" w:sz="0" w:space="0" w:color="auto"/>
          </w:divBdr>
        </w:div>
        <w:div w:id="1968003271">
          <w:marLeft w:val="0"/>
          <w:marRight w:val="0"/>
          <w:marTop w:val="0"/>
          <w:marBottom w:val="0"/>
          <w:divBdr>
            <w:top w:val="none" w:sz="0" w:space="0" w:color="auto"/>
            <w:left w:val="none" w:sz="0" w:space="0" w:color="auto"/>
            <w:bottom w:val="none" w:sz="0" w:space="0" w:color="auto"/>
            <w:right w:val="none" w:sz="0" w:space="0" w:color="auto"/>
          </w:divBdr>
        </w:div>
        <w:div w:id="2134060555">
          <w:marLeft w:val="0"/>
          <w:marRight w:val="0"/>
          <w:marTop w:val="0"/>
          <w:marBottom w:val="0"/>
          <w:divBdr>
            <w:top w:val="none" w:sz="0" w:space="0" w:color="auto"/>
            <w:left w:val="none" w:sz="0" w:space="0" w:color="auto"/>
            <w:bottom w:val="none" w:sz="0" w:space="0" w:color="auto"/>
            <w:right w:val="none" w:sz="0" w:space="0" w:color="auto"/>
          </w:divBdr>
        </w:div>
        <w:div w:id="77989697">
          <w:marLeft w:val="0"/>
          <w:marRight w:val="0"/>
          <w:marTop w:val="0"/>
          <w:marBottom w:val="0"/>
          <w:divBdr>
            <w:top w:val="none" w:sz="0" w:space="0" w:color="auto"/>
            <w:left w:val="none" w:sz="0" w:space="0" w:color="auto"/>
            <w:bottom w:val="none" w:sz="0" w:space="0" w:color="auto"/>
            <w:right w:val="none" w:sz="0" w:space="0" w:color="auto"/>
          </w:divBdr>
        </w:div>
        <w:div w:id="1428771055">
          <w:marLeft w:val="0"/>
          <w:marRight w:val="0"/>
          <w:marTop w:val="0"/>
          <w:marBottom w:val="0"/>
          <w:divBdr>
            <w:top w:val="none" w:sz="0" w:space="0" w:color="auto"/>
            <w:left w:val="none" w:sz="0" w:space="0" w:color="auto"/>
            <w:bottom w:val="none" w:sz="0" w:space="0" w:color="auto"/>
            <w:right w:val="none" w:sz="0" w:space="0" w:color="auto"/>
          </w:divBdr>
        </w:div>
        <w:div w:id="1965232626">
          <w:marLeft w:val="0"/>
          <w:marRight w:val="0"/>
          <w:marTop w:val="0"/>
          <w:marBottom w:val="0"/>
          <w:divBdr>
            <w:top w:val="none" w:sz="0" w:space="0" w:color="auto"/>
            <w:left w:val="none" w:sz="0" w:space="0" w:color="auto"/>
            <w:bottom w:val="none" w:sz="0" w:space="0" w:color="auto"/>
            <w:right w:val="none" w:sz="0" w:space="0" w:color="auto"/>
          </w:divBdr>
        </w:div>
        <w:div w:id="182862605">
          <w:marLeft w:val="0"/>
          <w:marRight w:val="0"/>
          <w:marTop w:val="0"/>
          <w:marBottom w:val="0"/>
          <w:divBdr>
            <w:top w:val="none" w:sz="0" w:space="0" w:color="auto"/>
            <w:left w:val="none" w:sz="0" w:space="0" w:color="auto"/>
            <w:bottom w:val="none" w:sz="0" w:space="0" w:color="auto"/>
            <w:right w:val="none" w:sz="0" w:space="0" w:color="auto"/>
          </w:divBdr>
        </w:div>
        <w:div w:id="1793400190">
          <w:marLeft w:val="0"/>
          <w:marRight w:val="0"/>
          <w:marTop w:val="0"/>
          <w:marBottom w:val="0"/>
          <w:divBdr>
            <w:top w:val="none" w:sz="0" w:space="0" w:color="auto"/>
            <w:left w:val="none" w:sz="0" w:space="0" w:color="auto"/>
            <w:bottom w:val="none" w:sz="0" w:space="0" w:color="auto"/>
            <w:right w:val="none" w:sz="0" w:space="0" w:color="auto"/>
          </w:divBdr>
        </w:div>
        <w:div w:id="1989280201">
          <w:marLeft w:val="0"/>
          <w:marRight w:val="0"/>
          <w:marTop w:val="0"/>
          <w:marBottom w:val="0"/>
          <w:divBdr>
            <w:top w:val="none" w:sz="0" w:space="0" w:color="auto"/>
            <w:left w:val="none" w:sz="0" w:space="0" w:color="auto"/>
            <w:bottom w:val="none" w:sz="0" w:space="0" w:color="auto"/>
            <w:right w:val="none" w:sz="0" w:space="0" w:color="auto"/>
          </w:divBdr>
        </w:div>
        <w:div w:id="2108885386">
          <w:marLeft w:val="0"/>
          <w:marRight w:val="0"/>
          <w:marTop w:val="0"/>
          <w:marBottom w:val="0"/>
          <w:divBdr>
            <w:top w:val="none" w:sz="0" w:space="0" w:color="auto"/>
            <w:left w:val="none" w:sz="0" w:space="0" w:color="auto"/>
            <w:bottom w:val="none" w:sz="0" w:space="0" w:color="auto"/>
            <w:right w:val="none" w:sz="0" w:space="0" w:color="auto"/>
          </w:divBdr>
        </w:div>
        <w:div w:id="33430097">
          <w:marLeft w:val="0"/>
          <w:marRight w:val="0"/>
          <w:marTop w:val="0"/>
          <w:marBottom w:val="0"/>
          <w:divBdr>
            <w:top w:val="none" w:sz="0" w:space="0" w:color="auto"/>
            <w:left w:val="none" w:sz="0" w:space="0" w:color="auto"/>
            <w:bottom w:val="none" w:sz="0" w:space="0" w:color="auto"/>
            <w:right w:val="none" w:sz="0" w:space="0" w:color="auto"/>
          </w:divBdr>
        </w:div>
        <w:div w:id="739134719">
          <w:marLeft w:val="0"/>
          <w:marRight w:val="0"/>
          <w:marTop w:val="0"/>
          <w:marBottom w:val="0"/>
          <w:divBdr>
            <w:top w:val="none" w:sz="0" w:space="0" w:color="auto"/>
            <w:left w:val="none" w:sz="0" w:space="0" w:color="auto"/>
            <w:bottom w:val="none" w:sz="0" w:space="0" w:color="auto"/>
            <w:right w:val="none" w:sz="0" w:space="0" w:color="auto"/>
          </w:divBdr>
        </w:div>
        <w:div w:id="1988825860">
          <w:marLeft w:val="0"/>
          <w:marRight w:val="0"/>
          <w:marTop w:val="0"/>
          <w:marBottom w:val="0"/>
          <w:divBdr>
            <w:top w:val="none" w:sz="0" w:space="0" w:color="auto"/>
            <w:left w:val="none" w:sz="0" w:space="0" w:color="auto"/>
            <w:bottom w:val="none" w:sz="0" w:space="0" w:color="auto"/>
            <w:right w:val="none" w:sz="0" w:space="0" w:color="auto"/>
          </w:divBdr>
        </w:div>
        <w:div w:id="159659097">
          <w:marLeft w:val="0"/>
          <w:marRight w:val="0"/>
          <w:marTop w:val="0"/>
          <w:marBottom w:val="0"/>
          <w:divBdr>
            <w:top w:val="none" w:sz="0" w:space="0" w:color="auto"/>
            <w:left w:val="none" w:sz="0" w:space="0" w:color="auto"/>
            <w:bottom w:val="none" w:sz="0" w:space="0" w:color="auto"/>
            <w:right w:val="none" w:sz="0" w:space="0" w:color="auto"/>
          </w:divBdr>
        </w:div>
        <w:div w:id="1281838259">
          <w:marLeft w:val="0"/>
          <w:marRight w:val="0"/>
          <w:marTop w:val="0"/>
          <w:marBottom w:val="0"/>
          <w:divBdr>
            <w:top w:val="none" w:sz="0" w:space="0" w:color="auto"/>
            <w:left w:val="none" w:sz="0" w:space="0" w:color="auto"/>
            <w:bottom w:val="none" w:sz="0" w:space="0" w:color="auto"/>
            <w:right w:val="none" w:sz="0" w:space="0" w:color="auto"/>
          </w:divBdr>
        </w:div>
        <w:div w:id="301663371">
          <w:marLeft w:val="0"/>
          <w:marRight w:val="0"/>
          <w:marTop w:val="0"/>
          <w:marBottom w:val="0"/>
          <w:divBdr>
            <w:top w:val="none" w:sz="0" w:space="0" w:color="auto"/>
            <w:left w:val="none" w:sz="0" w:space="0" w:color="auto"/>
            <w:bottom w:val="none" w:sz="0" w:space="0" w:color="auto"/>
            <w:right w:val="none" w:sz="0" w:space="0" w:color="auto"/>
          </w:divBdr>
        </w:div>
        <w:div w:id="1358431230">
          <w:marLeft w:val="0"/>
          <w:marRight w:val="0"/>
          <w:marTop w:val="0"/>
          <w:marBottom w:val="0"/>
          <w:divBdr>
            <w:top w:val="none" w:sz="0" w:space="0" w:color="auto"/>
            <w:left w:val="none" w:sz="0" w:space="0" w:color="auto"/>
            <w:bottom w:val="none" w:sz="0" w:space="0" w:color="auto"/>
            <w:right w:val="none" w:sz="0" w:space="0" w:color="auto"/>
          </w:divBdr>
        </w:div>
        <w:div w:id="526408631">
          <w:marLeft w:val="0"/>
          <w:marRight w:val="0"/>
          <w:marTop w:val="0"/>
          <w:marBottom w:val="0"/>
          <w:divBdr>
            <w:top w:val="none" w:sz="0" w:space="0" w:color="auto"/>
            <w:left w:val="none" w:sz="0" w:space="0" w:color="auto"/>
            <w:bottom w:val="none" w:sz="0" w:space="0" w:color="auto"/>
            <w:right w:val="none" w:sz="0" w:space="0" w:color="auto"/>
          </w:divBdr>
        </w:div>
        <w:div w:id="627442399">
          <w:marLeft w:val="0"/>
          <w:marRight w:val="0"/>
          <w:marTop w:val="0"/>
          <w:marBottom w:val="0"/>
          <w:divBdr>
            <w:top w:val="none" w:sz="0" w:space="0" w:color="auto"/>
            <w:left w:val="none" w:sz="0" w:space="0" w:color="auto"/>
            <w:bottom w:val="none" w:sz="0" w:space="0" w:color="auto"/>
            <w:right w:val="none" w:sz="0" w:space="0" w:color="auto"/>
          </w:divBdr>
        </w:div>
        <w:div w:id="859591132">
          <w:marLeft w:val="0"/>
          <w:marRight w:val="0"/>
          <w:marTop w:val="0"/>
          <w:marBottom w:val="0"/>
          <w:divBdr>
            <w:top w:val="none" w:sz="0" w:space="0" w:color="auto"/>
            <w:left w:val="none" w:sz="0" w:space="0" w:color="auto"/>
            <w:bottom w:val="none" w:sz="0" w:space="0" w:color="auto"/>
            <w:right w:val="none" w:sz="0" w:space="0" w:color="auto"/>
          </w:divBdr>
        </w:div>
        <w:div w:id="341513474">
          <w:marLeft w:val="0"/>
          <w:marRight w:val="0"/>
          <w:marTop w:val="0"/>
          <w:marBottom w:val="0"/>
          <w:divBdr>
            <w:top w:val="none" w:sz="0" w:space="0" w:color="auto"/>
            <w:left w:val="none" w:sz="0" w:space="0" w:color="auto"/>
            <w:bottom w:val="none" w:sz="0" w:space="0" w:color="auto"/>
            <w:right w:val="none" w:sz="0" w:space="0" w:color="auto"/>
          </w:divBdr>
        </w:div>
        <w:div w:id="79067355">
          <w:marLeft w:val="0"/>
          <w:marRight w:val="0"/>
          <w:marTop w:val="0"/>
          <w:marBottom w:val="0"/>
          <w:divBdr>
            <w:top w:val="none" w:sz="0" w:space="0" w:color="auto"/>
            <w:left w:val="none" w:sz="0" w:space="0" w:color="auto"/>
            <w:bottom w:val="none" w:sz="0" w:space="0" w:color="auto"/>
            <w:right w:val="none" w:sz="0" w:space="0" w:color="auto"/>
          </w:divBdr>
        </w:div>
        <w:div w:id="652219012">
          <w:marLeft w:val="0"/>
          <w:marRight w:val="0"/>
          <w:marTop w:val="0"/>
          <w:marBottom w:val="0"/>
          <w:divBdr>
            <w:top w:val="none" w:sz="0" w:space="0" w:color="auto"/>
            <w:left w:val="none" w:sz="0" w:space="0" w:color="auto"/>
            <w:bottom w:val="none" w:sz="0" w:space="0" w:color="auto"/>
            <w:right w:val="none" w:sz="0" w:space="0" w:color="auto"/>
          </w:divBdr>
        </w:div>
        <w:div w:id="1811438495">
          <w:marLeft w:val="0"/>
          <w:marRight w:val="0"/>
          <w:marTop w:val="0"/>
          <w:marBottom w:val="0"/>
          <w:divBdr>
            <w:top w:val="none" w:sz="0" w:space="0" w:color="auto"/>
            <w:left w:val="none" w:sz="0" w:space="0" w:color="auto"/>
            <w:bottom w:val="none" w:sz="0" w:space="0" w:color="auto"/>
            <w:right w:val="none" w:sz="0" w:space="0" w:color="auto"/>
          </w:divBdr>
        </w:div>
        <w:div w:id="47384803">
          <w:marLeft w:val="0"/>
          <w:marRight w:val="0"/>
          <w:marTop w:val="0"/>
          <w:marBottom w:val="0"/>
          <w:divBdr>
            <w:top w:val="none" w:sz="0" w:space="0" w:color="auto"/>
            <w:left w:val="none" w:sz="0" w:space="0" w:color="auto"/>
            <w:bottom w:val="none" w:sz="0" w:space="0" w:color="auto"/>
            <w:right w:val="none" w:sz="0" w:space="0" w:color="auto"/>
          </w:divBdr>
        </w:div>
        <w:div w:id="1924605276">
          <w:marLeft w:val="0"/>
          <w:marRight w:val="0"/>
          <w:marTop w:val="0"/>
          <w:marBottom w:val="0"/>
          <w:divBdr>
            <w:top w:val="none" w:sz="0" w:space="0" w:color="auto"/>
            <w:left w:val="none" w:sz="0" w:space="0" w:color="auto"/>
            <w:bottom w:val="none" w:sz="0" w:space="0" w:color="auto"/>
            <w:right w:val="none" w:sz="0" w:space="0" w:color="auto"/>
          </w:divBdr>
        </w:div>
        <w:div w:id="980889806">
          <w:marLeft w:val="0"/>
          <w:marRight w:val="0"/>
          <w:marTop w:val="0"/>
          <w:marBottom w:val="0"/>
          <w:divBdr>
            <w:top w:val="none" w:sz="0" w:space="0" w:color="auto"/>
            <w:left w:val="none" w:sz="0" w:space="0" w:color="auto"/>
            <w:bottom w:val="none" w:sz="0" w:space="0" w:color="auto"/>
            <w:right w:val="none" w:sz="0" w:space="0" w:color="auto"/>
          </w:divBdr>
        </w:div>
        <w:div w:id="1970356074">
          <w:marLeft w:val="0"/>
          <w:marRight w:val="0"/>
          <w:marTop w:val="0"/>
          <w:marBottom w:val="0"/>
          <w:divBdr>
            <w:top w:val="none" w:sz="0" w:space="0" w:color="auto"/>
            <w:left w:val="none" w:sz="0" w:space="0" w:color="auto"/>
            <w:bottom w:val="none" w:sz="0" w:space="0" w:color="auto"/>
            <w:right w:val="none" w:sz="0" w:space="0" w:color="auto"/>
          </w:divBdr>
        </w:div>
        <w:div w:id="1468816298">
          <w:marLeft w:val="0"/>
          <w:marRight w:val="0"/>
          <w:marTop w:val="0"/>
          <w:marBottom w:val="0"/>
          <w:divBdr>
            <w:top w:val="none" w:sz="0" w:space="0" w:color="auto"/>
            <w:left w:val="none" w:sz="0" w:space="0" w:color="auto"/>
            <w:bottom w:val="none" w:sz="0" w:space="0" w:color="auto"/>
            <w:right w:val="none" w:sz="0" w:space="0" w:color="auto"/>
          </w:divBdr>
        </w:div>
        <w:div w:id="639726238">
          <w:marLeft w:val="0"/>
          <w:marRight w:val="0"/>
          <w:marTop w:val="0"/>
          <w:marBottom w:val="0"/>
          <w:divBdr>
            <w:top w:val="none" w:sz="0" w:space="0" w:color="auto"/>
            <w:left w:val="none" w:sz="0" w:space="0" w:color="auto"/>
            <w:bottom w:val="none" w:sz="0" w:space="0" w:color="auto"/>
            <w:right w:val="none" w:sz="0" w:space="0" w:color="auto"/>
          </w:divBdr>
        </w:div>
        <w:div w:id="1207259964">
          <w:marLeft w:val="0"/>
          <w:marRight w:val="0"/>
          <w:marTop w:val="0"/>
          <w:marBottom w:val="0"/>
          <w:divBdr>
            <w:top w:val="none" w:sz="0" w:space="0" w:color="auto"/>
            <w:left w:val="none" w:sz="0" w:space="0" w:color="auto"/>
            <w:bottom w:val="none" w:sz="0" w:space="0" w:color="auto"/>
            <w:right w:val="none" w:sz="0" w:space="0" w:color="auto"/>
          </w:divBdr>
        </w:div>
        <w:div w:id="971636915">
          <w:marLeft w:val="0"/>
          <w:marRight w:val="0"/>
          <w:marTop w:val="0"/>
          <w:marBottom w:val="0"/>
          <w:divBdr>
            <w:top w:val="none" w:sz="0" w:space="0" w:color="auto"/>
            <w:left w:val="none" w:sz="0" w:space="0" w:color="auto"/>
            <w:bottom w:val="none" w:sz="0" w:space="0" w:color="auto"/>
            <w:right w:val="none" w:sz="0" w:space="0" w:color="auto"/>
          </w:divBdr>
        </w:div>
        <w:div w:id="1268387501">
          <w:marLeft w:val="0"/>
          <w:marRight w:val="0"/>
          <w:marTop w:val="0"/>
          <w:marBottom w:val="0"/>
          <w:divBdr>
            <w:top w:val="none" w:sz="0" w:space="0" w:color="auto"/>
            <w:left w:val="none" w:sz="0" w:space="0" w:color="auto"/>
            <w:bottom w:val="none" w:sz="0" w:space="0" w:color="auto"/>
            <w:right w:val="none" w:sz="0" w:space="0" w:color="auto"/>
          </w:divBdr>
        </w:div>
        <w:div w:id="277835593">
          <w:marLeft w:val="0"/>
          <w:marRight w:val="0"/>
          <w:marTop w:val="0"/>
          <w:marBottom w:val="0"/>
          <w:divBdr>
            <w:top w:val="none" w:sz="0" w:space="0" w:color="auto"/>
            <w:left w:val="none" w:sz="0" w:space="0" w:color="auto"/>
            <w:bottom w:val="none" w:sz="0" w:space="0" w:color="auto"/>
            <w:right w:val="none" w:sz="0" w:space="0" w:color="auto"/>
          </w:divBdr>
        </w:div>
        <w:div w:id="1833833771">
          <w:marLeft w:val="0"/>
          <w:marRight w:val="0"/>
          <w:marTop w:val="0"/>
          <w:marBottom w:val="0"/>
          <w:divBdr>
            <w:top w:val="none" w:sz="0" w:space="0" w:color="auto"/>
            <w:left w:val="none" w:sz="0" w:space="0" w:color="auto"/>
            <w:bottom w:val="none" w:sz="0" w:space="0" w:color="auto"/>
            <w:right w:val="none" w:sz="0" w:space="0" w:color="auto"/>
          </w:divBdr>
        </w:div>
        <w:div w:id="260529122">
          <w:marLeft w:val="0"/>
          <w:marRight w:val="0"/>
          <w:marTop w:val="0"/>
          <w:marBottom w:val="0"/>
          <w:divBdr>
            <w:top w:val="none" w:sz="0" w:space="0" w:color="auto"/>
            <w:left w:val="none" w:sz="0" w:space="0" w:color="auto"/>
            <w:bottom w:val="none" w:sz="0" w:space="0" w:color="auto"/>
            <w:right w:val="none" w:sz="0" w:space="0" w:color="auto"/>
          </w:divBdr>
        </w:div>
        <w:div w:id="473566493">
          <w:marLeft w:val="0"/>
          <w:marRight w:val="0"/>
          <w:marTop w:val="0"/>
          <w:marBottom w:val="0"/>
          <w:divBdr>
            <w:top w:val="none" w:sz="0" w:space="0" w:color="auto"/>
            <w:left w:val="none" w:sz="0" w:space="0" w:color="auto"/>
            <w:bottom w:val="none" w:sz="0" w:space="0" w:color="auto"/>
            <w:right w:val="none" w:sz="0" w:space="0" w:color="auto"/>
          </w:divBdr>
        </w:div>
        <w:div w:id="605431311">
          <w:marLeft w:val="0"/>
          <w:marRight w:val="0"/>
          <w:marTop w:val="0"/>
          <w:marBottom w:val="0"/>
          <w:divBdr>
            <w:top w:val="none" w:sz="0" w:space="0" w:color="auto"/>
            <w:left w:val="none" w:sz="0" w:space="0" w:color="auto"/>
            <w:bottom w:val="none" w:sz="0" w:space="0" w:color="auto"/>
            <w:right w:val="none" w:sz="0" w:space="0" w:color="auto"/>
          </w:divBdr>
        </w:div>
        <w:div w:id="803890478">
          <w:marLeft w:val="0"/>
          <w:marRight w:val="0"/>
          <w:marTop w:val="0"/>
          <w:marBottom w:val="0"/>
          <w:divBdr>
            <w:top w:val="none" w:sz="0" w:space="0" w:color="auto"/>
            <w:left w:val="none" w:sz="0" w:space="0" w:color="auto"/>
            <w:bottom w:val="none" w:sz="0" w:space="0" w:color="auto"/>
            <w:right w:val="none" w:sz="0" w:space="0" w:color="auto"/>
          </w:divBdr>
        </w:div>
        <w:div w:id="1113208448">
          <w:marLeft w:val="0"/>
          <w:marRight w:val="0"/>
          <w:marTop w:val="0"/>
          <w:marBottom w:val="0"/>
          <w:divBdr>
            <w:top w:val="none" w:sz="0" w:space="0" w:color="auto"/>
            <w:left w:val="none" w:sz="0" w:space="0" w:color="auto"/>
            <w:bottom w:val="none" w:sz="0" w:space="0" w:color="auto"/>
            <w:right w:val="none" w:sz="0" w:space="0" w:color="auto"/>
          </w:divBdr>
        </w:div>
        <w:div w:id="1770930553">
          <w:marLeft w:val="0"/>
          <w:marRight w:val="0"/>
          <w:marTop w:val="0"/>
          <w:marBottom w:val="0"/>
          <w:divBdr>
            <w:top w:val="none" w:sz="0" w:space="0" w:color="auto"/>
            <w:left w:val="none" w:sz="0" w:space="0" w:color="auto"/>
            <w:bottom w:val="none" w:sz="0" w:space="0" w:color="auto"/>
            <w:right w:val="none" w:sz="0" w:space="0" w:color="auto"/>
          </w:divBdr>
        </w:div>
        <w:div w:id="1236666392">
          <w:marLeft w:val="0"/>
          <w:marRight w:val="0"/>
          <w:marTop w:val="0"/>
          <w:marBottom w:val="0"/>
          <w:divBdr>
            <w:top w:val="none" w:sz="0" w:space="0" w:color="auto"/>
            <w:left w:val="none" w:sz="0" w:space="0" w:color="auto"/>
            <w:bottom w:val="none" w:sz="0" w:space="0" w:color="auto"/>
            <w:right w:val="none" w:sz="0" w:space="0" w:color="auto"/>
          </w:divBdr>
        </w:div>
        <w:div w:id="265768947">
          <w:marLeft w:val="0"/>
          <w:marRight w:val="0"/>
          <w:marTop w:val="0"/>
          <w:marBottom w:val="0"/>
          <w:divBdr>
            <w:top w:val="none" w:sz="0" w:space="0" w:color="auto"/>
            <w:left w:val="none" w:sz="0" w:space="0" w:color="auto"/>
            <w:bottom w:val="none" w:sz="0" w:space="0" w:color="auto"/>
            <w:right w:val="none" w:sz="0" w:space="0" w:color="auto"/>
          </w:divBdr>
        </w:div>
        <w:div w:id="856192948">
          <w:marLeft w:val="0"/>
          <w:marRight w:val="0"/>
          <w:marTop w:val="0"/>
          <w:marBottom w:val="0"/>
          <w:divBdr>
            <w:top w:val="none" w:sz="0" w:space="0" w:color="auto"/>
            <w:left w:val="none" w:sz="0" w:space="0" w:color="auto"/>
            <w:bottom w:val="none" w:sz="0" w:space="0" w:color="auto"/>
            <w:right w:val="none" w:sz="0" w:space="0" w:color="auto"/>
          </w:divBdr>
        </w:div>
        <w:div w:id="1814908329">
          <w:marLeft w:val="0"/>
          <w:marRight w:val="0"/>
          <w:marTop w:val="0"/>
          <w:marBottom w:val="0"/>
          <w:divBdr>
            <w:top w:val="none" w:sz="0" w:space="0" w:color="auto"/>
            <w:left w:val="none" w:sz="0" w:space="0" w:color="auto"/>
            <w:bottom w:val="none" w:sz="0" w:space="0" w:color="auto"/>
            <w:right w:val="none" w:sz="0" w:space="0" w:color="auto"/>
          </w:divBdr>
        </w:div>
        <w:div w:id="1516920105">
          <w:marLeft w:val="0"/>
          <w:marRight w:val="0"/>
          <w:marTop w:val="0"/>
          <w:marBottom w:val="0"/>
          <w:divBdr>
            <w:top w:val="none" w:sz="0" w:space="0" w:color="auto"/>
            <w:left w:val="none" w:sz="0" w:space="0" w:color="auto"/>
            <w:bottom w:val="none" w:sz="0" w:space="0" w:color="auto"/>
            <w:right w:val="none" w:sz="0" w:space="0" w:color="auto"/>
          </w:divBdr>
        </w:div>
        <w:div w:id="459962417">
          <w:marLeft w:val="0"/>
          <w:marRight w:val="0"/>
          <w:marTop w:val="0"/>
          <w:marBottom w:val="0"/>
          <w:divBdr>
            <w:top w:val="none" w:sz="0" w:space="0" w:color="auto"/>
            <w:left w:val="none" w:sz="0" w:space="0" w:color="auto"/>
            <w:bottom w:val="none" w:sz="0" w:space="0" w:color="auto"/>
            <w:right w:val="none" w:sz="0" w:space="0" w:color="auto"/>
          </w:divBdr>
        </w:div>
        <w:div w:id="757292058">
          <w:marLeft w:val="0"/>
          <w:marRight w:val="0"/>
          <w:marTop w:val="0"/>
          <w:marBottom w:val="0"/>
          <w:divBdr>
            <w:top w:val="none" w:sz="0" w:space="0" w:color="auto"/>
            <w:left w:val="none" w:sz="0" w:space="0" w:color="auto"/>
            <w:bottom w:val="none" w:sz="0" w:space="0" w:color="auto"/>
            <w:right w:val="none" w:sz="0" w:space="0" w:color="auto"/>
          </w:divBdr>
        </w:div>
        <w:div w:id="1944074345">
          <w:marLeft w:val="0"/>
          <w:marRight w:val="0"/>
          <w:marTop w:val="0"/>
          <w:marBottom w:val="0"/>
          <w:divBdr>
            <w:top w:val="none" w:sz="0" w:space="0" w:color="auto"/>
            <w:left w:val="none" w:sz="0" w:space="0" w:color="auto"/>
            <w:bottom w:val="none" w:sz="0" w:space="0" w:color="auto"/>
            <w:right w:val="none" w:sz="0" w:space="0" w:color="auto"/>
          </w:divBdr>
        </w:div>
        <w:div w:id="617415790">
          <w:marLeft w:val="0"/>
          <w:marRight w:val="0"/>
          <w:marTop w:val="0"/>
          <w:marBottom w:val="0"/>
          <w:divBdr>
            <w:top w:val="none" w:sz="0" w:space="0" w:color="auto"/>
            <w:left w:val="none" w:sz="0" w:space="0" w:color="auto"/>
            <w:bottom w:val="none" w:sz="0" w:space="0" w:color="auto"/>
            <w:right w:val="none" w:sz="0" w:space="0" w:color="auto"/>
          </w:divBdr>
        </w:div>
        <w:div w:id="1969160860">
          <w:marLeft w:val="0"/>
          <w:marRight w:val="0"/>
          <w:marTop w:val="0"/>
          <w:marBottom w:val="0"/>
          <w:divBdr>
            <w:top w:val="none" w:sz="0" w:space="0" w:color="auto"/>
            <w:left w:val="none" w:sz="0" w:space="0" w:color="auto"/>
            <w:bottom w:val="none" w:sz="0" w:space="0" w:color="auto"/>
            <w:right w:val="none" w:sz="0" w:space="0" w:color="auto"/>
          </w:divBdr>
        </w:div>
        <w:div w:id="730888157">
          <w:marLeft w:val="0"/>
          <w:marRight w:val="0"/>
          <w:marTop w:val="0"/>
          <w:marBottom w:val="0"/>
          <w:divBdr>
            <w:top w:val="none" w:sz="0" w:space="0" w:color="auto"/>
            <w:left w:val="none" w:sz="0" w:space="0" w:color="auto"/>
            <w:bottom w:val="none" w:sz="0" w:space="0" w:color="auto"/>
            <w:right w:val="none" w:sz="0" w:space="0" w:color="auto"/>
          </w:divBdr>
        </w:div>
        <w:div w:id="164369465">
          <w:marLeft w:val="0"/>
          <w:marRight w:val="0"/>
          <w:marTop w:val="0"/>
          <w:marBottom w:val="0"/>
          <w:divBdr>
            <w:top w:val="none" w:sz="0" w:space="0" w:color="auto"/>
            <w:left w:val="none" w:sz="0" w:space="0" w:color="auto"/>
            <w:bottom w:val="none" w:sz="0" w:space="0" w:color="auto"/>
            <w:right w:val="none" w:sz="0" w:space="0" w:color="auto"/>
          </w:divBdr>
        </w:div>
        <w:div w:id="1347709672">
          <w:marLeft w:val="0"/>
          <w:marRight w:val="0"/>
          <w:marTop w:val="0"/>
          <w:marBottom w:val="0"/>
          <w:divBdr>
            <w:top w:val="none" w:sz="0" w:space="0" w:color="auto"/>
            <w:left w:val="none" w:sz="0" w:space="0" w:color="auto"/>
            <w:bottom w:val="none" w:sz="0" w:space="0" w:color="auto"/>
            <w:right w:val="none" w:sz="0" w:space="0" w:color="auto"/>
          </w:divBdr>
        </w:div>
        <w:div w:id="2023849465">
          <w:marLeft w:val="0"/>
          <w:marRight w:val="0"/>
          <w:marTop w:val="0"/>
          <w:marBottom w:val="0"/>
          <w:divBdr>
            <w:top w:val="none" w:sz="0" w:space="0" w:color="auto"/>
            <w:left w:val="none" w:sz="0" w:space="0" w:color="auto"/>
            <w:bottom w:val="none" w:sz="0" w:space="0" w:color="auto"/>
            <w:right w:val="none" w:sz="0" w:space="0" w:color="auto"/>
          </w:divBdr>
        </w:div>
        <w:div w:id="1573928429">
          <w:marLeft w:val="0"/>
          <w:marRight w:val="0"/>
          <w:marTop w:val="0"/>
          <w:marBottom w:val="0"/>
          <w:divBdr>
            <w:top w:val="none" w:sz="0" w:space="0" w:color="auto"/>
            <w:left w:val="none" w:sz="0" w:space="0" w:color="auto"/>
            <w:bottom w:val="none" w:sz="0" w:space="0" w:color="auto"/>
            <w:right w:val="none" w:sz="0" w:space="0" w:color="auto"/>
          </w:divBdr>
        </w:div>
        <w:div w:id="1344671932">
          <w:marLeft w:val="0"/>
          <w:marRight w:val="0"/>
          <w:marTop w:val="0"/>
          <w:marBottom w:val="0"/>
          <w:divBdr>
            <w:top w:val="none" w:sz="0" w:space="0" w:color="auto"/>
            <w:left w:val="none" w:sz="0" w:space="0" w:color="auto"/>
            <w:bottom w:val="none" w:sz="0" w:space="0" w:color="auto"/>
            <w:right w:val="none" w:sz="0" w:space="0" w:color="auto"/>
          </w:divBdr>
        </w:div>
        <w:div w:id="112021393">
          <w:marLeft w:val="0"/>
          <w:marRight w:val="0"/>
          <w:marTop w:val="0"/>
          <w:marBottom w:val="0"/>
          <w:divBdr>
            <w:top w:val="none" w:sz="0" w:space="0" w:color="auto"/>
            <w:left w:val="none" w:sz="0" w:space="0" w:color="auto"/>
            <w:bottom w:val="none" w:sz="0" w:space="0" w:color="auto"/>
            <w:right w:val="none" w:sz="0" w:space="0" w:color="auto"/>
          </w:divBdr>
        </w:div>
        <w:div w:id="69887469">
          <w:marLeft w:val="0"/>
          <w:marRight w:val="0"/>
          <w:marTop w:val="0"/>
          <w:marBottom w:val="0"/>
          <w:divBdr>
            <w:top w:val="none" w:sz="0" w:space="0" w:color="auto"/>
            <w:left w:val="none" w:sz="0" w:space="0" w:color="auto"/>
            <w:bottom w:val="none" w:sz="0" w:space="0" w:color="auto"/>
            <w:right w:val="none" w:sz="0" w:space="0" w:color="auto"/>
          </w:divBdr>
        </w:div>
        <w:div w:id="1780755376">
          <w:marLeft w:val="0"/>
          <w:marRight w:val="0"/>
          <w:marTop w:val="0"/>
          <w:marBottom w:val="0"/>
          <w:divBdr>
            <w:top w:val="none" w:sz="0" w:space="0" w:color="auto"/>
            <w:left w:val="none" w:sz="0" w:space="0" w:color="auto"/>
            <w:bottom w:val="none" w:sz="0" w:space="0" w:color="auto"/>
            <w:right w:val="none" w:sz="0" w:space="0" w:color="auto"/>
          </w:divBdr>
        </w:div>
        <w:div w:id="14695155">
          <w:marLeft w:val="0"/>
          <w:marRight w:val="0"/>
          <w:marTop w:val="0"/>
          <w:marBottom w:val="0"/>
          <w:divBdr>
            <w:top w:val="none" w:sz="0" w:space="0" w:color="auto"/>
            <w:left w:val="none" w:sz="0" w:space="0" w:color="auto"/>
            <w:bottom w:val="none" w:sz="0" w:space="0" w:color="auto"/>
            <w:right w:val="none" w:sz="0" w:space="0" w:color="auto"/>
          </w:divBdr>
        </w:div>
        <w:div w:id="74980434">
          <w:marLeft w:val="0"/>
          <w:marRight w:val="0"/>
          <w:marTop w:val="0"/>
          <w:marBottom w:val="0"/>
          <w:divBdr>
            <w:top w:val="none" w:sz="0" w:space="0" w:color="auto"/>
            <w:left w:val="none" w:sz="0" w:space="0" w:color="auto"/>
            <w:bottom w:val="none" w:sz="0" w:space="0" w:color="auto"/>
            <w:right w:val="none" w:sz="0" w:space="0" w:color="auto"/>
          </w:divBdr>
        </w:div>
        <w:div w:id="181361262">
          <w:marLeft w:val="0"/>
          <w:marRight w:val="0"/>
          <w:marTop w:val="0"/>
          <w:marBottom w:val="0"/>
          <w:divBdr>
            <w:top w:val="none" w:sz="0" w:space="0" w:color="auto"/>
            <w:left w:val="none" w:sz="0" w:space="0" w:color="auto"/>
            <w:bottom w:val="none" w:sz="0" w:space="0" w:color="auto"/>
            <w:right w:val="none" w:sz="0" w:space="0" w:color="auto"/>
          </w:divBdr>
        </w:div>
        <w:div w:id="1522014871">
          <w:marLeft w:val="0"/>
          <w:marRight w:val="0"/>
          <w:marTop w:val="0"/>
          <w:marBottom w:val="0"/>
          <w:divBdr>
            <w:top w:val="none" w:sz="0" w:space="0" w:color="auto"/>
            <w:left w:val="none" w:sz="0" w:space="0" w:color="auto"/>
            <w:bottom w:val="none" w:sz="0" w:space="0" w:color="auto"/>
            <w:right w:val="none" w:sz="0" w:space="0" w:color="auto"/>
          </w:divBdr>
        </w:div>
        <w:div w:id="632055740">
          <w:marLeft w:val="0"/>
          <w:marRight w:val="0"/>
          <w:marTop w:val="0"/>
          <w:marBottom w:val="0"/>
          <w:divBdr>
            <w:top w:val="none" w:sz="0" w:space="0" w:color="auto"/>
            <w:left w:val="none" w:sz="0" w:space="0" w:color="auto"/>
            <w:bottom w:val="none" w:sz="0" w:space="0" w:color="auto"/>
            <w:right w:val="none" w:sz="0" w:space="0" w:color="auto"/>
          </w:divBdr>
        </w:div>
        <w:div w:id="1203246995">
          <w:marLeft w:val="0"/>
          <w:marRight w:val="0"/>
          <w:marTop w:val="0"/>
          <w:marBottom w:val="0"/>
          <w:divBdr>
            <w:top w:val="none" w:sz="0" w:space="0" w:color="auto"/>
            <w:left w:val="none" w:sz="0" w:space="0" w:color="auto"/>
            <w:bottom w:val="none" w:sz="0" w:space="0" w:color="auto"/>
            <w:right w:val="none" w:sz="0" w:space="0" w:color="auto"/>
          </w:divBdr>
        </w:div>
        <w:div w:id="1822962954">
          <w:marLeft w:val="0"/>
          <w:marRight w:val="0"/>
          <w:marTop w:val="0"/>
          <w:marBottom w:val="0"/>
          <w:divBdr>
            <w:top w:val="none" w:sz="0" w:space="0" w:color="auto"/>
            <w:left w:val="none" w:sz="0" w:space="0" w:color="auto"/>
            <w:bottom w:val="none" w:sz="0" w:space="0" w:color="auto"/>
            <w:right w:val="none" w:sz="0" w:space="0" w:color="auto"/>
          </w:divBdr>
        </w:div>
        <w:div w:id="1660496972">
          <w:marLeft w:val="0"/>
          <w:marRight w:val="0"/>
          <w:marTop w:val="0"/>
          <w:marBottom w:val="0"/>
          <w:divBdr>
            <w:top w:val="none" w:sz="0" w:space="0" w:color="auto"/>
            <w:left w:val="none" w:sz="0" w:space="0" w:color="auto"/>
            <w:bottom w:val="none" w:sz="0" w:space="0" w:color="auto"/>
            <w:right w:val="none" w:sz="0" w:space="0" w:color="auto"/>
          </w:divBdr>
        </w:div>
        <w:div w:id="1839343761">
          <w:marLeft w:val="0"/>
          <w:marRight w:val="0"/>
          <w:marTop w:val="0"/>
          <w:marBottom w:val="0"/>
          <w:divBdr>
            <w:top w:val="none" w:sz="0" w:space="0" w:color="auto"/>
            <w:left w:val="none" w:sz="0" w:space="0" w:color="auto"/>
            <w:bottom w:val="none" w:sz="0" w:space="0" w:color="auto"/>
            <w:right w:val="none" w:sz="0" w:space="0" w:color="auto"/>
          </w:divBdr>
        </w:div>
        <w:div w:id="1574200925">
          <w:marLeft w:val="0"/>
          <w:marRight w:val="0"/>
          <w:marTop w:val="0"/>
          <w:marBottom w:val="0"/>
          <w:divBdr>
            <w:top w:val="none" w:sz="0" w:space="0" w:color="auto"/>
            <w:left w:val="none" w:sz="0" w:space="0" w:color="auto"/>
            <w:bottom w:val="none" w:sz="0" w:space="0" w:color="auto"/>
            <w:right w:val="none" w:sz="0" w:space="0" w:color="auto"/>
          </w:divBdr>
        </w:div>
        <w:div w:id="403263735">
          <w:marLeft w:val="0"/>
          <w:marRight w:val="0"/>
          <w:marTop w:val="0"/>
          <w:marBottom w:val="0"/>
          <w:divBdr>
            <w:top w:val="none" w:sz="0" w:space="0" w:color="auto"/>
            <w:left w:val="none" w:sz="0" w:space="0" w:color="auto"/>
            <w:bottom w:val="none" w:sz="0" w:space="0" w:color="auto"/>
            <w:right w:val="none" w:sz="0" w:space="0" w:color="auto"/>
          </w:divBdr>
        </w:div>
        <w:div w:id="1134375471">
          <w:marLeft w:val="0"/>
          <w:marRight w:val="0"/>
          <w:marTop w:val="0"/>
          <w:marBottom w:val="0"/>
          <w:divBdr>
            <w:top w:val="none" w:sz="0" w:space="0" w:color="auto"/>
            <w:left w:val="none" w:sz="0" w:space="0" w:color="auto"/>
            <w:bottom w:val="none" w:sz="0" w:space="0" w:color="auto"/>
            <w:right w:val="none" w:sz="0" w:space="0" w:color="auto"/>
          </w:divBdr>
        </w:div>
        <w:div w:id="1222597564">
          <w:marLeft w:val="0"/>
          <w:marRight w:val="0"/>
          <w:marTop w:val="0"/>
          <w:marBottom w:val="0"/>
          <w:divBdr>
            <w:top w:val="none" w:sz="0" w:space="0" w:color="auto"/>
            <w:left w:val="none" w:sz="0" w:space="0" w:color="auto"/>
            <w:bottom w:val="none" w:sz="0" w:space="0" w:color="auto"/>
            <w:right w:val="none" w:sz="0" w:space="0" w:color="auto"/>
          </w:divBdr>
        </w:div>
        <w:div w:id="1436633578">
          <w:marLeft w:val="0"/>
          <w:marRight w:val="0"/>
          <w:marTop w:val="0"/>
          <w:marBottom w:val="0"/>
          <w:divBdr>
            <w:top w:val="none" w:sz="0" w:space="0" w:color="auto"/>
            <w:left w:val="none" w:sz="0" w:space="0" w:color="auto"/>
            <w:bottom w:val="none" w:sz="0" w:space="0" w:color="auto"/>
            <w:right w:val="none" w:sz="0" w:space="0" w:color="auto"/>
          </w:divBdr>
        </w:div>
        <w:div w:id="922491816">
          <w:marLeft w:val="0"/>
          <w:marRight w:val="0"/>
          <w:marTop w:val="0"/>
          <w:marBottom w:val="0"/>
          <w:divBdr>
            <w:top w:val="none" w:sz="0" w:space="0" w:color="auto"/>
            <w:left w:val="none" w:sz="0" w:space="0" w:color="auto"/>
            <w:bottom w:val="none" w:sz="0" w:space="0" w:color="auto"/>
            <w:right w:val="none" w:sz="0" w:space="0" w:color="auto"/>
          </w:divBdr>
        </w:div>
        <w:div w:id="149560610">
          <w:marLeft w:val="0"/>
          <w:marRight w:val="0"/>
          <w:marTop w:val="0"/>
          <w:marBottom w:val="0"/>
          <w:divBdr>
            <w:top w:val="none" w:sz="0" w:space="0" w:color="auto"/>
            <w:left w:val="none" w:sz="0" w:space="0" w:color="auto"/>
            <w:bottom w:val="none" w:sz="0" w:space="0" w:color="auto"/>
            <w:right w:val="none" w:sz="0" w:space="0" w:color="auto"/>
          </w:divBdr>
        </w:div>
        <w:div w:id="942372249">
          <w:marLeft w:val="0"/>
          <w:marRight w:val="0"/>
          <w:marTop w:val="0"/>
          <w:marBottom w:val="0"/>
          <w:divBdr>
            <w:top w:val="none" w:sz="0" w:space="0" w:color="auto"/>
            <w:left w:val="none" w:sz="0" w:space="0" w:color="auto"/>
            <w:bottom w:val="none" w:sz="0" w:space="0" w:color="auto"/>
            <w:right w:val="none" w:sz="0" w:space="0" w:color="auto"/>
          </w:divBdr>
        </w:div>
        <w:div w:id="213275809">
          <w:marLeft w:val="0"/>
          <w:marRight w:val="0"/>
          <w:marTop w:val="0"/>
          <w:marBottom w:val="0"/>
          <w:divBdr>
            <w:top w:val="none" w:sz="0" w:space="0" w:color="auto"/>
            <w:left w:val="none" w:sz="0" w:space="0" w:color="auto"/>
            <w:bottom w:val="none" w:sz="0" w:space="0" w:color="auto"/>
            <w:right w:val="none" w:sz="0" w:space="0" w:color="auto"/>
          </w:divBdr>
        </w:div>
        <w:div w:id="1370567550">
          <w:marLeft w:val="0"/>
          <w:marRight w:val="0"/>
          <w:marTop w:val="0"/>
          <w:marBottom w:val="0"/>
          <w:divBdr>
            <w:top w:val="none" w:sz="0" w:space="0" w:color="auto"/>
            <w:left w:val="none" w:sz="0" w:space="0" w:color="auto"/>
            <w:bottom w:val="none" w:sz="0" w:space="0" w:color="auto"/>
            <w:right w:val="none" w:sz="0" w:space="0" w:color="auto"/>
          </w:divBdr>
        </w:div>
        <w:div w:id="300113515">
          <w:marLeft w:val="0"/>
          <w:marRight w:val="0"/>
          <w:marTop w:val="0"/>
          <w:marBottom w:val="0"/>
          <w:divBdr>
            <w:top w:val="none" w:sz="0" w:space="0" w:color="auto"/>
            <w:left w:val="none" w:sz="0" w:space="0" w:color="auto"/>
            <w:bottom w:val="none" w:sz="0" w:space="0" w:color="auto"/>
            <w:right w:val="none" w:sz="0" w:space="0" w:color="auto"/>
          </w:divBdr>
        </w:div>
        <w:div w:id="1304043993">
          <w:marLeft w:val="0"/>
          <w:marRight w:val="0"/>
          <w:marTop w:val="0"/>
          <w:marBottom w:val="0"/>
          <w:divBdr>
            <w:top w:val="none" w:sz="0" w:space="0" w:color="auto"/>
            <w:left w:val="none" w:sz="0" w:space="0" w:color="auto"/>
            <w:bottom w:val="none" w:sz="0" w:space="0" w:color="auto"/>
            <w:right w:val="none" w:sz="0" w:space="0" w:color="auto"/>
          </w:divBdr>
        </w:div>
        <w:div w:id="509415967">
          <w:marLeft w:val="0"/>
          <w:marRight w:val="0"/>
          <w:marTop w:val="0"/>
          <w:marBottom w:val="0"/>
          <w:divBdr>
            <w:top w:val="none" w:sz="0" w:space="0" w:color="auto"/>
            <w:left w:val="none" w:sz="0" w:space="0" w:color="auto"/>
            <w:bottom w:val="none" w:sz="0" w:space="0" w:color="auto"/>
            <w:right w:val="none" w:sz="0" w:space="0" w:color="auto"/>
          </w:divBdr>
        </w:div>
        <w:div w:id="820777223">
          <w:marLeft w:val="0"/>
          <w:marRight w:val="0"/>
          <w:marTop w:val="0"/>
          <w:marBottom w:val="0"/>
          <w:divBdr>
            <w:top w:val="none" w:sz="0" w:space="0" w:color="auto"/>
            <w:left w:val="none" w:sz="0" w:space="0" w:color="auto"/>
            <w:bottom w:val="none" w:sz="0" w:space="0" w:color="auto"/>
            <w:right w:val="none" w:sz="0" w:space="0" w:color="auto"/>
          </w:divBdr>
        </w:div>
        <w:div w:id="1352874081">
          <w:marLeft w:val="0"/>
          <w:marRight w:val="0"/>
          <w:marTop w:val="0"/>
          <w:marBottom w:val="0"/>
          <w:divBdr>
            <w:top w:val="none" w:sz="0" w:space="0" w:color="auto"/>
            <w:left w:val="none" w:sz="0" w:space="0" w:color="auto"/>
            <w:bottom w:val="none" w:sz="0" w:space="0" w:color="auto"/>
            <w:right w:val="none" w:sz="0" w:space="0" w:color="auto"/>
          </w:divBdr>
        </w:div>
        <w:div w:id="1748185632">
          <w:marLeft w:val="0"/>
          <w:marRight w:val="0"/>
          <w:marTop w:val="0"/>
          <w:marBottom w:val="0"/>
          <w:divBdr>
            <w:top w:val="none" w:sz="0" w:space="0" w:color="auto"/>
            <w:left w:val="none" w:sz="0" w:space="0" w:color="auto"/>
            <w:bottom w:val="none" w:sz="0" w:space="0" w:color="auto"/>
            <w:right w:val="none" w:sz="0" w:space="0" w:color="auto"/>
          </w:divBdr>
        </w:div>
        <w:div w:id="355426015">
          <w:marLeft w:val="0"/>
          <w:marRight w:val="0"/>
          <w:marTop w:val="0"/>
          <w:marBottom w:val="0"/>
          <w:divBdr>
            <w:top w:val="none" w:sz="0" w:space="0" w:color="auto"/>
            <w:left w:val="none" w:sz="0" w:space="0" w:color="auto"/>
            <w:bottom w:val="none" w:sz="0" w:space="0" w:color="auto"/>
            <w:right w:val="none" w:sz="0" w:space="0" w:color="auto"/>
          </w:divBdr>
        </w:div>
        <w:div w:id="817067079">
          <w:marLeft w:val="0"/>
          <w:marRight w:val="0"/>
          <w:marTop w:val="0"/>
          <w:marBottom w:val="0"/>
          <w:divBdr>
            <w:top w:val="none" w:sz="0" w:space="0" w:color="auto"/>
            <w:left w:val="none" w:sz="0" w:space="0" w:color="auto"/>
            <w:bottom w:val="none" w:sz="0" w:space="0" w:color="auto"/>
            <w:right w:val="none" w:sz="0" w:space="0" w:color="auto"/>
          </w:divBdr>
        </w:div>
        <w:div w:id="1647123486">
          <w:marLeft w:val="0"/>
          <w:marRight w:val="0"/>
          <w:marTop w:val="0"/>
          <w:marBottom w:val="0"/>
          <w:divBdr>
            <w:top w:val="none" w:sz="0" w:space="0" w:color="auto"/>
            <w:left w:val="none" w:sz="0" w:space="0" w:color="auto"/>
            <w:bottom w:val="none" w:sz="0" w:space="0" w:color="auto"/>
            <w:right w:val="none" w:sz="0" w:space="0" w:color="auto"/>
          </w:divBdr>
        </w:div>
        <w:div w:id="1045524935">
          <w:marLeft w:val="0"/>
          <w:marRight w:val="0"/>
          <w:marTop w:val="0"/>
          <w:marBottom w:val="0"/>
          <w:divBdr>
            <w:top w:val="none" w:sz="0" w:space="0" w:color="auto"/>
            <w:left w:val="none" w:sz="0" w:space="0" w:color="auto"/>
            <w:bottom w:val="none" w:sz="0" w:space="0" w:color="auto"/>
            <w:right w:val="none" w:sz="0" w:space="0" w:color="auto"/>
          </w:divBdr>
        </w:div>
        <w:div w:id="416441158">
          <w:marLeft w:val="0"/>
          <w:marRight w:val="0"/>
          <w:marTop w:val="0"/>
          <w:marBottom w:val="0"/>
          <w:divBdr>
            <w:top w:val="none" w:sz="0" w:space="0" w:color="auto"/>
            <w:left w:val="none" w:sz="0" w:space="0" w:color="auto"/>
            <w:bottom w:val="none" w:sz="0" w:space="0" w:color="auto"/>
            <w:right w:val="none" w:sz="0" w:space="0" w:color="auto"/>
          </w:divBdr>
        </w:div>
        <w:div w:id="707337805">
          <w:marLeft w:val="0"/>
          <w:marRight w:val="0"/>
          <w:marTop w:val="0"/>
          <w:marBottom w:val="0"/>
          <w:divBdr>
            <w:top w:val="none" w:sz="0" w:space="0" w:color="auto"/>
            <w:left w:val="none" w:sz="0" w:space="0" w:color="auto"/>
            <w:bottom w:val="none" w:sz="0" w:space="0" w:color="auto"/>
            <w:right w:val="none" w:sz="0" w:space="0" w:color="auto"/>
          </w:divBdr>
        </w:div>
        <w:div w:id="129641577">
          <w:marLeft w:val="0"/>
          <w:marRight w:val="0"/>
          <w:marTop w:val="0"/>
          <w:marBottom w:val="0"/>
          <w:divBdr>
            <w:top w:val="none" w:sz="0" w:space="0" w:color="auto"/>
            <w:left w:val="none" w:sz="0" w:space="0" w:color="auto"/>
            <w:bottom w:val="none" w:sz="0" w:space="0" w:color="auto"/>
            <w:right w:val="none" w:sz="0" w:space="0" w:color="auto"/>
          </w:divBdr>
        </w:div>
        <w:div w:id="1062874977">
          <w:marLeft w:val="0"/>
          <w:marRight w:val="0"/>
          <w:marTop w:val="0"/>
          <w:marBottom w:val="0"/>
          <w:divBdr>
            <w:top w:val="none" w:sz="0" w:space="0" w:color="auto"/>
            <w:left w:val="none" w:sz="0" w:space="0" w:color="auto"/>
            <w:bottom w:val="none" w:sz="0" w:space="0" w:color="auto"/>
            <w:right w:val="none" w:sz="0" w:space="0" w:color="auto"/>
          </w:divBdr>
        </w:div>
        <w:div w:id="880046507">
          <w:marLeft w:val="0"/>
          <w:marRight w:val="0"/>
          <w:marTop w:val="0"/>
          <w:marBottom w:val="0"/>
          <w:divBdr>
            <w:top w:val="none" w:sz="0" w:space="0" w:color="auto"/>
            <w:left w:val="none" w:sz="0" w:space="0" w:color="auto"/>
            <w:bottom w:val="none" w:sz="0" w:space="0" w:color="auto"/>
            <w:right w:val="none" w:sz="0" w:space="0" w:color="auto"/>
          </w:divBdr>
        </w:div>
        <w:div w:id="1416170905">
          <w:marLeft w:val="0"/>
          <w:marRight w:val="0"/>
          <w:marTop w:val="0"/>
          <w:marBottom w:val="0"/>
          <w:divBdr>
            <w:top w:val="none" w:sz="0" w:space="0" w:color="auto"/>
            <w:left w:val="none" w:sz="0" w:space="0" w:color="auto"/>
            <w:bottom w:val="none" w:sz="0" w:space="0" w:color="auto"/>
            <w:right w:val="none" w:sz="0" w:space="0" w:color="auto"/>
          </w:divBdr>
        </w:div>
        <w:div w:id="1054430388">
          <w:marLeft w:val="0"/>
          <w:marRight w:val="0"/>
          <w:marTop w:val="0"/>
          <w:marBottom w:val="0"/>
          <w:divBdr>
            <w:top w:val="none" w:sz="0" w:space="0" w:color="auto"/>
            <w:left w:val="none" w:sz="0" w:space="0" w:color="auto"/>
            <w:bottom w:val="none" w:sz="0" w:space="0" w:color="auto"/>
            <w:right w:val="none" w:sz="0" w:space="0" w:color="auto"/>
          </w:divBdr>
        </w:div>
        <w:div w:id="259459363">
          <w:marLeft w:val="0"/>
          <w:marRight w:val="0"/>
          <w:marTop w:val="0"/>
          <w:marBottom w:val="0"/>
          <w:divBdr>
            <w:top w:val="none" w:sz="0" w:space="0" w:color="auto"/>
            <w:left w:val="none" w:sz="0" w:space="0" w:color="auto"/>
            <w:bottom w:val="none" w:sz="0" w:space="0" w:color="auto"/>
            <w:right w:val="none" w:sz="0" w:space="0" w:color="auto"/>
          </w:divBdr>
        </w:div>
        <w:div w:id="272900430">
          <w:marLeft w:val="0"/>
          <w:marRight w:val="0"/>
          <w:marTop w:val="0"/>
          <w:marBottom w:val="0"/>
          <w:divBdr>
            <w:top w:val="none" w:sz="0" w:space="0" w:color="auto"/>
            <w:left w:val="none" w:sz="0" w:space="0" w:color="auto"/>
            <w:bottom w:val="none" w:sz="0" w:space="0" w:color="auto"/>
            <w:right w:val="none" w:sz="0" w:space="0" w:color="auto"/>
          </w:divBdr>
        </w:div>
        <w:div w:id="817191998">
          <w:marLeft w:val="0"/>
          <w:marRight w:val="0"/>
          <w:marTop w:val="0"/>
          <w:marBottom w:val="0"/>
          <w:divBdr>
            <w:top w:val="none" w:sz="0" w:space="0" w:color="auto"/>
            <w:left w:val="none" w:sz="0" w:space="0" w:color="auto"/>
            <w:bottom w:val="none" w:sz="0" w:space="0" w:color="auto"/>
            <w:right w:val="none" w:sz="0" w:space="0" w:color="auto"/>
          </w:divBdr>
        </w:div>
        <w:div w:id="1527671064">
          <w:marLeft w:val="0"/>
          <w:marRight w:val="0"/>
          <w:marTop w:val="0"/>
          <w:marBottom w:val="0"/>
          <w:divBdr>
            <w:top w:val="none" w:sz="0" w:space="0" w:color="auto"/>
            <w:left w:val="none" w:sz="0" w:space="0" w:color="auto"/>
            <w:bottom w:val="none" w:sz="0" w:space="0" w:color="auto"/>
            <w:right w:val="none" w:sz="0" w:space="0" w:color="auto"/>
          </w:divBdr>
        </w:div>
        <w:div w:id="1836451533">
          <w:marLeft w:val="0"/>
          <w:marRight w:val="0"/>
          <w:marTop w:val="0"/>
          <w:marBottom w:val="0"/>
          <w:divBdr>
            <w:top w:val="none" w:sz="0" w:space="0" w:color="auto"/>
            <w:left w:val="none" w:sz="0" w:space="0" w:color="auto"/>
            <w:bottom w:val="none" w:sz="0" w:space="0" w:color="auto"/>
            <w:right w:val="none" w:sz="0" w:space="0" w:color="auto"/>
          </w:divBdr>
        </w:div>
        <w:div w:id="2029020165">
          <w:marLeft w:val="0"/>
          <w:marRight w:val="0"/>
          <w:marTop w:val="0"/>
          <w:marBottom w:val="0"/>
          <w:divBdr>
            <w:top w:val="none" w:sz="0" w:space="0" w:color="auto"/>
            <w:left w:val="none" w:sz="0" w:space="0" w:color="auto"/>
            <w:bottom w:val="none" w:sz="0" w:space="0" w:color="auto"/>
            <w:right w:val="none" w:sz="0" w:space="0" w:color="auto"/>
          </w:divBdr>
        </w:div>
        <w:div w:id="1269506380">
          <w:marLeft w:val="0"/>
          <w:marRight w:val="0"/>
          <w:marTop w:val="0"/>
          <w:marBottom w:val="0"/>
          <w:divBdr>
            <w:top w:val="none" w:sz="0" w:space="0" w:color="auto"/>
            <w:left w:val="none" w:sz="0" w:space="0" w:color="auto"/>
            <w:bottom w:val="none" w:sz="0" w:space="0" w:color="auto"/>
            <w:right w:val="none" w:sz="0" w:space="0" w:color="auto"/>
          </w:divBdr>
        </w:div>
        <w:div w:id="1810240328">
          <w:marLeft w:val="0"/>
          <w:marRight w:val="0"/>
          <w:marTop w:val="0"/>
          <w:marBottom w:val="0"/>
          <w:divBdr>
            <w:top w:val="none" w:sz="0" w:space="0" w:color="auto"/>
            <w:left w:val="none" w:sz="0" w:space="0" w:color="auto"/>
            <w:bottom w:val="none" w:sz="0" w:space="0" w:color="auto"/>
            <w:right w:val="none" w:sz="0" w:space="0" w:color="auto"/>
          </w:divBdr>
        </w:div>
        <w:div w:id="1110471154">
          <w:marLeft w:val="0"/>
          <w:marRight w:val="0"/>
          <w:marTop w:val="0"/>
          <w:marBottom w:val="0"/>
          <w:divBdr>
            <w:top w:val="none" w:sz="0" w:space="0" w:color="auto"/>
            <w:left w:val="none" w:sz="0" w:space="0" w:color="auto"/>
            <w:bottom w:val="none" w:sz="0" w:space="0" w:color="auto"/>
            <w:right w:val="none" w:sz="0" w:space="0" w:color="auto"/>
          </w:divBdr>
        </w:div>
        <w:div w:id="201669279">
          <w:marLeft w:val="0"/>
          <w:marRight w:val="0"/>
          <w:marTop w:val="0"/>
          <w:marBottom w:val="0"/>
          <w:divBdr>
            <w:top w:val="none" w:sz="0" w:space="0" w:color="auto"/>
            <w:left w:val="none" w:sz="0" w:space="0" w:color="auto"/>
            <w:bottom w:val="none" w:sz="0" w:space="0" w:color="auto"/>
            <w:right w:val="none" w:sz="0" w:space="0" w:color="auto"/>
          </w:divBdr>
        </w:div>
        <w:div w:id="1952978831">
          <w:marLeft w:val="0"/>
          <w:marRight w:val="0"/>
          <w:marTop w:val="0"/>
          <w:marBottom w:val="0"/>
          <w:divBdr>
            <w:top w:val="none" w:sz="0" w:space="0" w:color="auto"/>
            <w:left w:val="none" w:sz="0" w:space="0" w:color="auto"/>
            <w:bottom w:val="none" w:sz="0" w:space="0" w:color="auto"/>
            <w:right w:val="none" w:sz="0" w:space="0" w:color="auto"/>
          </w:divBdr>
        </w:div>
        <w:div w:id="1193037891">
          <w:marLeft w:val="0"/>
          <w:marRight w:val="0"/>
          <w:marTop w:val="0"/>
          <w:marBottom w:val="0"/>
          <w:divBdr>
            <w:top w:val="none" w:sz="0" w:space="0" w:color="auto"/>
            <w:left w:val="none" w:sz="0" w:space="0" w:color="auto"/>
            <w:bottom w:val="none" w:sz="0" w:space="0" w:color="auto"/>
            <w:right w:val="none" w:sz="0" w:space="0" w:color="auto"/>
          </w:divBdr>
        </w:div>
        <w:div w:id="929847588">
          <w:marLeft w:val="0"/>
          <w:marRight w:val="0"/>
          <w:marTop w:val="0"/>
          <w:marBottom w:val="0"/>
          <w:divBdr>
            <w:top w:val="none" w:sz="0" w:space="0" w:color="auto"/>
            <w:left w:val="none" w:sz="0" w:space="0" w:color="auto"/>
            <w:bottom w:val="none" w:sz="0" w:space="0" w:color="auto"/>
            <w:right w:val="none" w:sz="0" w:space="0" w:color="auto"/>
          </w:divBdr>
        </w:div>
        <w:div w:id="1719013492">
          <w:marLeft w:val="0"/>
          <w:marRight w:val="0"/>
          <w:marTop w:val="0"/>
          <w:marBottom w:val="0"/>
          <w:divBdr>
            <w:top w:val="none" w:sz="0" w:space="0" w:color="auto"/>
            <w:left w:val="none" w:sz="0" w:space="0" w:color="auto"/>
            <w:bottom w:val="none" w:sz="0" w:space="0" w:color="auto"/>
            <w:right w:val="none" w:sz="0" w:space="0" w:color="auto"/>
          </w:divBdr>
        </w:div>
        <w:div w:id="1184398968">
          <w:marLeft w:val="0"/>
          <w:marRight w:val="0"/>
          <w:marTop w:val="0"/>
          <w:marBottom w:val="0"/>
          <w:divBdr>
            <w:top w:val="none" w:sz="0" w:space="0" w:color="auto"/>
            <w:left w:val="none" w:sz="0" w:space="0" w:color="auto"/>
            <w:bottom w:val="none" w:sz="0" w:space="0" w:color="auto"/>
            <w:right w:val="none" w:sz="0" w:space="0" w:color="auto"/>
          </w:divBdr>
        </w:div>
        <w:div w:id="1869835952">
          <w:marLeft w:val="0"/>
          <w:marRight w:val="0"/>
          <w:marTop w:val="0"/>
          <w:marBottom w:val="0"/>
          <w:divBdr>
            <w:top w:val="none" w:sz="0" w:space="0" w:color="auto"/>
            <w:left w:val="none" w:sz="0" w:space="0" w:color="auto"/>
            <w:bottom w:val="none" w:sz="0" w:space="0" w:color="auto"/>
            <w:right w:val="none" w:sz="0" w:space="0" w:color="auto"/>
          </w:divBdr>
        </w:div>
        <w:div w:id="1942955568">
          <w:marLeft w:val="0"/>
          <w:marRight w:val="0"/>
          <w:marTop w:val="0"/>
          <w:marBottom w:val="0"/>
          <w:divBdr>
            <w:top w:val="none" w:sz="0" w:space="0" w:color="auto"/>
            <w:left w:val="none" w:sz="0" w:space="0" w:color="auto"/>
            <w:bottom w:val="none" w:sz="0" w:space="0" w:color="auto"/>
            <w:right w:val="none" w:sz="0" w:space="0" w:color="auto"/>
          </w:divBdr>
        </w:div>
        <w:div w:id="517013584">
          <w:marLeft w:val="0"/>
          <w:marRight w:val="0"/>
          <w:marTop w:val="0"/>
          <w:marBottom w:val="0"/>
          <w:divBdr>
            <w:top w:val="none" w:sz="0" w:space="0" w:color="auto"/>
            <w:left w:val="none" w:sz="0" w:space="0" w:color="auto"/>
            <w:bottom w:val="none" w:sz="0" w:space="0" w:color="auto"/>
            <w:right w:val="none" w:sz="0" w:space="0" w:color="auto"/>
          </w:divBdr>
        </w:div>
        <w:div w:id="192423215">
          <w:marLeft w:val="0"/>
          <w:marRight w:val="0"/>
          <w:marTop w:val="0"/>
          <w:marBottom w:val="0"/>
          <w:divBdr>
            <w:top w:val="none" w:sz="0" w:space="0" w:color="auto"/>
            <w:left w:val="none" w:sz="0" w:space="0" w:color="auto"/>
            <w:bottom w:val="none" w:sz="0" w:space="0" w:color="auto"/>
            <w:right w:val="none" w:sz="0" w:space="0" w:color="auto"/>
          </w:divBdr>
        </w:div>
        <w:div w:id="523448195">
          <w:marLeft w:val="0"/>
          <w:marRight w:val="0"/>
          <w:marTop w:val="0"/>
          <w:marBottom w:val="0"/>
          <w:divBdr>
            <w:top w:val="none" w:sz="0" w:space="0" w:color="auto"/>
            <w:left w:val="none" w:sz="0" w:space="0" w:color="auto"/>
            <w:bottom w:val="none" w:sz="0" w:space="0" w:color="auto"/>
            <w:right w:val="none" w:sz="0" w:space="0" w:color="auto"/>
          </w:divBdr>
        </w:div>
        <w:div w:id="1078477230">
          <w:marLeft w:val="0"/>
          <w:marRight w:val="0"/>
          <w:marTop w:val="0"/>
          <w:marBottom w:val="0"/>
          <w:divBdr>
            <w:top w:val="none" w:sz="0" w:space="0" w:color="auto"/>
            <w:left w:val="none" w:sz="0" w:space="0" w:color="auto"/>
            <w:bottom w:val="none" w:sz="0" w:space="0" w:color="auto"/>
            <w:right w:val="none" w:sz="0" w:space="0" w:color="auto"/>
          </w:divBdr>
        </w:div>
        <w:div w:id="1187327779">
          <w:marLeft w:val="0"/>
          <w:marRight w:val="0"/>
          <w:marTop w:val="0"/>
          <w:marBottom w:val="0"/>
          <w:divBdr>
            <w:top w:val="none" w:sz="0" w:space="0" w:color="auto"/>
            <w:left w:val="none" w:sz="0" w:space="0" w:color="auto"/>
            <w:bottom w:val="none" w:sz="0" w:space="0" w:color="auto"/>
            <w:right w:val="none" w:sz="0" w:space="0" w:color="auto"/>
          </w:divBdr>
        </w:div>
        <w:div w:id="1612007398">
          <w:marLeft w:val="0"/>
          <w:marRight w:val="0"/>
          <w:marTop w:val="0"/>
          <w:marBottom w:val="0"/>
          <w:divBdr>
            <w:top w:val="none" w:sz="0" w:space="0" w:color="auto"/>
            <w:left w:val="none" w:sz="0" w:space="0" w:color="auto"/>
            <w:bottom w:val="none" w:sz="0" w:space="0" w:color="auto"/>
            <w:right w:val="none" w:sz="0" w:space="0" w:color="auto"/>
          </w:divBdr>
        </w:div>
        <w:div w:id="1911573879">
          <w:marLeft w:val="0"/>
          <w:marRight w:val="0"/>
          <w:marTop w:val="0"/>
          <w:marBottom w:val="0"/>
          <w:divBdr>
            <w:top w:val="none" w:sz="0" w:space="0" w:color="auto"/>
            <w:left w:val="none" w:sz="0" w:space="0" w:color="auto"/>
            <w:bottom w:val="none" w:sz="0" w:space="0" w:color="auto"/>
            <w:right w:val="none" w:sz="0" w:space="0" w:color="auto"/>
          </w:divBdr>
        </w:div>
        <w:div w:id="1671299137">
          <w:marLeft w:val="0"/>
          <w:marRight w:val="0"/>
          <w:marTop w:val="0"/>
          <w:marBottom w:val="0"/>
          <w:divBdr>
            <w:top w:val="none" w:sz="0" w:space="0" w:color="auto"/>
            <w:left w:val="none" w:sz="0" w:space="0" w:color="auto"/>
            <w:bottom w:val="none" w:sz="0" w:space="0" w:color="auto"/>
            <w:right w:val="none" w:sz="0" w:space="0" w:color="auto"/>
          </w:divBdr>
        </w:div>
        <w:div w:id="934365882">
          <w:marLeft w:val="0"/>
          <w:marRight w:val="0"/>
          <w:marTop w:val="0"/>
          <w:marBottom w:val="0"/>
          <w:divBdr>
            <w:top w:val="none" w:sz="0" w:space="0" w:color="auto"/>
            <w:left w:val="none" w:sz="0" w:space="0" w:color="auto"/>
            <w:bottom w:val="none" w:sz="0" w:space="0" w:color="auto"/>
            <w:right w:val="none" w:sz="0" w:space="0" w:color="auto"/>
          </w:divBdr>
        </w:div>
        <w:div w:id="1652252111">
          <w:marLeft w:val="0"/>
          <w:marRight w:val="0"/>
          <w:marTop w:val="0"/>
          <w:marBottom w:val="0"/>
          <w:divBdr>
            <w:top w:val="none" w:sz="0" w:space="0" w:color="auto"/>
            <w:left w:val="none" w:sz="0" w:space="0" w:color="auto"/>
            <w:bottom w:val="none" w:sz="0" w:space="0" w:color="auto"/>
            <w:right w:val="none" w:sz="0" w:space="0" w:color="auto"/>
          </w:divBdr>
        </w:div>
        <w:div w:id="1931161087">
          <w:marLeft w:val="0"/>
          <w:marRight w:val="0"/>
          <w:marTop w:val="0"/>
          <w:marBottom w:val="0"/>
          <w:divBdr>
            <w:top w:val="none" w:sz="0" w:space="0" w:color="auto"/>
            <w:left w:val="none" w:sz="0" w:space="0" w:color="auto"/>
            <w:bottom w:val="none" w:sz="0" w:space="0" w:color="auto"/>
            <w:right w:val="none" w:sz="0" w:space="0" w:color="auto"/>
          </w:divBdr>
        </w:div>
        <w:div w:id="742607280">
          <w:marLeft w:val="0"/>
          <w:marRight w:val="0"/>
          <w:marTop w:val="0"/>
          <w:marBottom w:val="0"/>
          <w:divBdr>
            <w:top w:val="none" w:sz="0" w:space="0" w:color="auto"/>
            <w:left w:val="none" w:sz="0" w:space="0" w:color="auto"/>
            <w:bottom w:val="none" w:sz="0" w:space="0" w:color="auto"/>
            <w:right w:val="none" w:sz="0" w:space="0" w:color="auto"/>
          </w:divBdr>
        </w:div>
        <w:div w:id="1969436894">
          <w:marLeft w:val="0"/>
          <w:marRight w:val="0"/>
          <w:marTop w:val="0"/>
          <w:marBottom w:val="0"/>
          <w:divBdr>
            <w:top w:val="none" w:sz="0" w:space="0" w:color="auto"/>
            <w:left w:val="none" w:sz="0" w:space="0" w:color="auto"/>
            <w:bottom w:val="none" w:sz="0" w:space="0" w:color="auto"/>
            <w:right w:val="none" w:sz="0" w:space="0" w:color="auto"/>
          </w:divBdr>
        </w:div>
        <w:div w:id="951479434">
          <w:marLeft w:val="0"/>
          <w:marRight w:val="0"/>
          <w:marTop w:val="0"/>
          <w:marBottom w:val="0"/>
          <w:divBdr>
            <w:top w:val="none" w:sz="0" w:space="0" w:color="auto"/>
            <w:left w:val="none" w:sz="0" w:space="0" w:color="auto"/>
            <w:bottom w:val="none" w:sz="0" w:space="0" w:color="auto"/>
            <w:right w:val="none" w:sz="0" w:space="0" w:color="auto"/>
          </w:divBdr>
        </w:div>
        <w:div w:id="259989050">
          <w:marLeft w:val="0"/>
          <w:marRight w:val="0"/>
          <w:marTop w:val="0"/>
          <w:marBottom w:val="0"/>
          <w:divBdr>
            <w:top w:val="none" w:sz="0" w:space="0" w:color="auto"/>
            <w:left w:val="none" w:sz="0" w:space="0" w:color="auto"/>
            <w:bottom w:val="none" w:sz="0" w:space="0" w:color="auto"/>
            <w:right w:val="none" w:sz="0" w:space="0" w:color="auto"/>
          </w:divBdr>
        </w:div>
        <w:div w:id="437916395">
          <w:marLeft w:val="0"/>
          <w:marRight w:val="0"/>
          <w:marTop w:val="0"/>
          <w:marBottom w:val="0"/>
          <w:divBdr>
            <w:top w:val="none" w:sz="0" w:space="0" w:color="auto"/>
            <w:left w:val="none" w:sz="0" w:space="0" w:color="auto"/>
            <w:bottom w:val="none" w:sz="0" w:space="0" w:color="auto"/>
            <w:right w:val="none" w:sz="0" w:space="0" w:color="auto"/>
          </w:divBdr>
        </w:div>
        <w:div w:id="1019239877">
          <w:marLeft w:val="0"/>
          <w:marRight w:val="0"/>
          <w:marTop w:val="0"/>
          <w:marBottom w:val="0"/>
          <w:divBdr>
            <w:top w:val="none" w:sz="0" w:space="0" w:color="auto"/>
            <w:left w:val="none" w:sz="0" w:space="0" w:color="auto"/>
            <w:bottom w:val="none" w:sz="0" w:space="0" w:color="auto"/>
            <w:right w:val="none" w:sz="0" w:space="0" w:color="auto"/>
          </w:divBdr>
        </w:div>
        <w:div w:id="2032339879">
          <w:marLeft w:val="0"/>
          <w:marRight w:val="0"/>
          <w:marTop w:val="0"/>
          <w:marBottom w:val="0"/>
          <w:divBdr>
            <w:top w:val="none" w:sz="0" w:space="0" w:color="auto"/>
            <w:left w:val="none" w:sz="0" w:space="0" w:color="auto"/>
            <w:bottom w:val="none" w:sz="0" w:space="0" w:color="auto"/>
            <w:right w:val="none" w:sz="0" w:space="0" w:color="auto"/>
          </w:divBdr>
        </w:div>
        <w:div w:id="464733867">
          <w:marLeft w:val="0"/>
          <w:marRight w:val="0"/>
          <w:marTop w:val="0"/>
          <w:marBottom w:val="0"/>
          <w:divBdr>
            <w:top w:val="none" w:sz="0" w:space="0" w:color="auto"/>
            <w:left w:val="none" w:sz="0" w:space="0" w:color="auto"/>
            <w:bottom w:val="none" w:sz="0" w:space="0" w:color="auto"/>
            <w:right w:val="none" w:sz="0" w:space="0" w:color="auto"/>
          </w:divBdr>
        </w:div>
        <w:div w:id="745687573">
          <w:marLeft w:val="0"/>
          <w:marRight w:val="0"/>
          <w:marTop w:val="0"/>
          <w:marBottom w:val="0"/>
          <w:divBdr>
            <w:top w:val="none" w:sz="0" w:space="0" w:color="auto"/>
            <w:left w:val="none" w:sz="0" w:space="0" w:color="auto"/>
            <w:bottom w:val="none" w:sz="0" w:space="0" w:color="auto"/>
            <w:right w:val="none" w:sz="0" w:space="0" w:color="auto"/>
          </w:divBdr>
        </w:div>
        <w:div w:id="354162814">
          <w:marLeft w:val="0"/>
          <w:marRight w:val="0"/>
          <w:marTop w:val="0"/>
          <w:marBottom w:val="0"/>
          <w:divBdr>
            <w:top w:val="none" w:sz="0" w:space="0" w:color="auto"/>
            <w:left w:val="none" w:sz="0" w:space="0" w:color="auto"/>
            <w:bottom w:val="none" w:sz="0" w:space="0" w:color="auto"/>
            <w:right w:val="none" w:sz="0" w:space="0" w:color="auto"/>
          </w:divBdr>
        </w:div>
        <w:div w:id="447896814">
          <w:marLeft w:val="0"/>
          <w:marRight w:val="0"/>
          <w:marTop w:val="0"/>
          <w:marBottom w:val="0"/>
          <w:divBdr>
            <w:top w:val="none" w:sz="0" w:space="0" w:color="auto"/>
            <w:left w:val="none" w:sz="0" w:space="0" w:color="auto"/>
            <w:bottom w:val="none" w:sz="0" w:space="0" w:color="auto"/>
            <w:right w:val="none" w:sz="0" w:space="0" w:color="auto"/>
          </w:divBdr>
        </w:div>
        <w:div w:id="1127429879">
          <w:marLeft w:val="0"/>
          <w:marRight w:val="0"/>
          <w:marTop w:val="0"/>
          <w:marBottom w:val="0"/>
          <w:divBdr>
            <w:top w:val="none" w:sz="0" w:space="0" w:color="auto"/>
            <w:left w:val="none" w:sz="0" w:space="0" w:color="auto"/>
            <w:bottom w:val="none" w:sz="0" w:space="0" w:color="auto"/>
            <w:right w:val="none" w:sz="0" w:space="0" w:color="auto"/>
          </w:divBdr>
        </w:div>
        <w:div w:id="922496351">
          <w:marLeft w:val="0"/>
          <w:marRight w:val="0"/>
          <w:marTop w:val="0"/>
          <w:marBottom w:val="0"/>
          <w:divBdr>
            <w:top w:val="none" w:sz="0" w:space="0" w:color="auto"/>
            <w:left w:val="none" w:sz="0" w:space="0" w:color="auto"/>
            <w:bottom w:val="none" w:sz="0" w:space="0" w:color="auto"/>
            <w:right w:val="none" w:sz="0" w:space="0" w:color="auto"/>
          </w:divBdr>
        </w:div>
        <w:div w:id="522286641">
          <w:marLeft w:val="0"/>
          <w:marRight w:val="0"/>
          <w:marTop w:val="0"/>
          <w:marBottom w:val="0"/>
          <w:divBdr>
            <w:top w:val="none" w:sz="0" w:space="0" w:color="auto"/>
            <w:left w:val="none" w:sz="0" w:space="0" w:color="auto"/>
            <w:bottom w:val="none" w:sz="0" w:space="0" w:color="auto"/>
            <w:right w:val="none" w:sz="0" w:space="0" w:color="auto"/>
          </w:divBdr>
        </w:div>
        <w:div w:id="1686858762">
          <w:marLeft w:val="0"/>
          <w:marRight w:val="0"/>
          <w:marTop w:val="0"/>
          <w:marBottom w:val="0"/>
          <w:divBdr>
            <w:top w:val="none" w:sz="0" w:space="0" w:color="auto"/>
            <w:left w:val="none" w:sz="0" w:space="0" w:color="auto"/>
            <w:bottom w:val="none" w:sz="0" w:space="0" w:color="auto"/>
            <w:right w:val="none" w:sz="0" w:space="0" w:color="auto"/>
          </w:divBdr>
        </w:div>
        <w:div w:id="1646662682">
          <w:marLeft w:val="0"/>
          <w:marRight w:val="0"/>
          <w:marTop w:val="0"/>
          <w:marBottom w:val="0"/>
          <w:divBdr>
            <w:top w:val="none" w:sz="0" w:space="0" w:color="auto"/>
            <w:left w:val="none" w:sz="0" w:space="0" w:color="auto"/>
            <w:bottom w:val="none" w:sz="0" w:space="0" w:color="auto"/>
            <w:right w:val="none" w:sz="0" w:space="0" w:color="auto"/>
          </w:divBdr>
        </w:div>
        <w:div w:id="1249533420">
          <w:marLeft w:val="0"/>
          <w:marRight w:val="0"/>
          <w:marTop w:val="0"/>
          <w:marBottom w:val="0"/>
          <w:divBdr>
            <w:top w:val="none" w:sz="0" w:space="0" w:color="auto"/>
            <w:left w:val="none" w:sz="0" w:space="0" w:color="auto"/>
            <w:bottom w:val="none" w:sz="0" w:space="0" w:color="auto"/>
            <w:right w:val="none" w:sz="0" w:space="0" w:color="auto"/>
          </w:divBdr>
        </w:div>
        <w:div w:id="1190216546">
          <w:marLeft w:val="0"/>
          <w:marRight w:val="0"/>
          <w:marTop w:val="0"/>
          <w:marBottom w:val="0"/>
          <w:divBdr>
            <w:top w:val="none" w:sz="0" w:space="0" w:color="auto"/>
            <w:left w:val="none" w:sz="0" w:space="0" w:color="auto"/>
            <w:bottom w:val="none" w:sz="0" w:space="0" w:color="auto"/>
            <w:right w:val="none" w:sz="0" w:space="0" w:color="auto"/>
          </w:divBdr>
        </w:div>
        <w:div w:id="486823909">
          <w:marLeft w:val="0"/>
          <w:marRight w:val="0"/>
          <w:marTop w:val="0"/>
          <w:marBottom w:val="0"/>
          <w:divBdr>
            <w:top w:val="none" w:sz="0" w:space="0" w:color="auto"/>
            <w:left w:val="none" w:sz="0" w:space="0" w:color="auto"/>
            <w:bottom w:val="none" w:sz="0" w:space="0" w:color="auto"/>
            <w:right w:val="none" w:sz="0" w:space="0" w:color="auto"/>
          </w:divBdr>
        </w:div>
        <w:div w:id="2144694587">
          <w:marLeft w:val="0"/>
          <w:marRight w:val="0"/>
          <w:marTop w:val="0"/>
          <w:marBottom w:val="0"/>
          <w:divBdr>
            <w:top w:val="none" w:sz="0" w:space="0" w:color="auto"/>
            <w:left w:val="none" w:sz="0" w:space="0" w:color="auto"/>
            <w:bottom w:val="none" w:sz="0" w:space="0" w:color="auto"/>
            <w:right w:val="none" w:sz="0" w:space="0" w:color="auto"/>
          </w:divBdr>
        </w:div>
        <w:div w:id="2119834833">
          <w:marLeft w:val="0"/>
          <w:marRight w:val="0"/>
          <w:marTop w:val="0"/>
          <w:marBottom w:val="0"/>
          <w:divBdr>
            <w:top w:val="none" w:sz="0" w:space="0" w:color="auto"/>
            <w:left w:val="none" w:sz="0" w:space="0" w:color="auto"/>
            <w:bottom w:val="none" w:sz="0" w:space="0" w:color="auto"/>
            <w:right w:val="none" w:sz="0" w:space="0" w:color="auto"/>
          </w:divBdr>
        </w:div>
        <w:div w:id="2125149688">
          <w:marLeft w:val="0"/>
          <w:marRight w:val="0"/>
          <w:marTop w:val="0"/>
          <w:marBottom w:val="0"/>
          <w:divBdr>
            <w:top w:val="none" w:sz="0" w:space="0" w:color="auto"/>
            <w:left w:val="none" w:sz="0" w:space="0" w:color="auto"/>
            <w:bottom w:val="none" w:sz="0" w:space="0" w:color="auto"/>
            <w:right w:val="none" w:sz="0" w:space="0" w:color="auto"/>
          </w:divBdr>
        </w:div>
        <w:div w:id="2132085292">
          <w:marLeft w:val="0"/>
          <w:marRight w:val="0"/>
          <w:marTop w:val="0"/>
          <w:marBottom w:val="0"/>
          <w:divBdr>
            <w:top w:val="none" w:sz="0" w:space="0" w:color="auto"/>
            <w:left w:val="none" w:sz="0" w:space="0" w:color="auto"/>
            <w:bottom w:val="none" w:sz="0" w:space="0" w:color="auto"/>
            <w:right w:val="none" w:sz="0" w:space="0" w:color="auto"/>
          </w:divBdr>
        </w:div>
        <w:div w:id="1414157610">
          <w:marLeft w:val="0"/>
          <w:marRight w:val="0"/>
          <w:marTop w:val="0"/>
          <w:marBottom w:val="0"/>
          <w:divBdr>
            <w:top w:val="none" w:sz="0" w:space="0" w:color="auto"/>
            <w:left w:val="none" w:sz="0" w:space="0" w:color="auto"/>
            <w:bottom w:val="none" w:sz="0" w:space="0" w:color="auto"/>
            <w:right w:val="none" w:sz="0" w:space="0" w:color="auto"/>
          </w:divBdr>
        </w:div>
        <w:div w:id="1114520616">
          <w:marLeft w:val="0"/>
          <w:marRight w:val="0"/>
          <w:marTop w:val="0"/>
          <w:marBottom w:val="0"/>
          <w:divBdr>
            <w:top w:val="none" w:sz="0" w:space="0" w:color="auto"/>
            <w:left w:val="none" w:sz="0" w:space="0" w:color="auto"/>
            <w:bottom w:val="none" w:sz="0" w:space="0" w:color="auto"/>
            <w:right w:val="none" w:sz="0" w:space="0" w:color="auto"/>
          </w:divBdr>
        </w:div>
        <w:div w:id="1826430286">
          <w:marLeft w:val="0"/>
          <w:marRight w:val="0"/>
          <w:marTop w:val="0"/>
          <w:marBottom w:val="0"/>
          <w:divBdr>
            <w:top w:val="none" w:sz="0" w:space="0" w:color="auto"/>
            <w:left w:val="none" w:sz="0" w:space="0" w:color="auto"/>
            <w:bottom w:val="none" w:sz="0" w:space="0" w:color="auto"/>
            <w:right w:val="none" w:sz="0" w:space="0" w:color="auto"/>
          </w:divBdr>
        </w:div>
        <w:div w:id="1453939833">
          <w:marLeft w:val="0"/>
          <w:marRight w:val="0"/>
          <w:marTop w:val="0"/>
          <w:marBottom w:val="0"/>
          <w:divBdr>
            <w:top w:val="none" w:sz="0" w:space="0" w:color="auto"/>
            <w:left w:val="none" w:sz="0" w:space="0" w:color="auto"/>
            <w:bottom w:val="none" w:sz="0" w:space="0" w:color="auto"/>
            <w:right w:val="none" w:sz="0" w:space="0" w:color="auto"/>
          </w:divBdr>
        </w:div>
        <w:div w:id="638271317">
          <w:marLeft w:val="0"/>
          <w:marRight w:val="0"/>
          <w:marTop w:val="0"/>
          <w:marBottom w:val="0"/>
          <w:divBdr>
            <w:top w:val="none" w:sz="0" w:space="0" w:color="auto"/>
            <w:left w:val="none" w:sz="0" w:space="0" w:color="auto"/>
            <w:bottom w:val="none" w:sz="0" w:space="0" w:color="auto"/>
            <w:right w:val="none" w:sz="0" w:space="0" w:color="auto"/>
          </w:divBdr>
        </w:div>
        <w:div w:id="1130854313">
          <w:marLeft w:val="0"/>
          <w:marRight w:val="0"/>
          <w:marTop w:val="0"/>
          <w:marBottom w:val="0"/>
          <w:divBdr>
            <w:top w:val="none" w:sz="0" w:space="0" w:color="auto"/>
            <w:left w:val="none" w:sz="0" w:space="0" w:color="auto"/>
            <w:bottom w:val="none" w:sz="0" w:space="0" w:color="auto"/>
            <w:right w:val="none" w:sz="0" w:space="0" w:color="auto"/>
          </w:divBdr>
        </w:div>
        <w:div w:id="972440838">
          <w:marLeft w:val="0"/>
          <w:marRight w:val="0"/>
          <w:marTop w:val="0"/>
          <w:marBottom w:val="0"/>
          <w:divBdr>
            <w:top w:val="none" w:sz="0" w:space="0" w:color="auto"/>
            <w:left w:val="none" w:sz="0" w:space="0" w:color="auto"/>
            <w:bottom w:val="none" w:sz="0" w:space="0" w:color="auto"/>
            <w:right w:val="none" w:sz="0" w:space="0" w:color="auto"/>
          </w:divBdr>
        </w:div>
        <w:div w:id="494342885">
          <w:marLeft w:val="0"/>
          <w:marRight w:val="0"/>
          <w:marTop w:val="0"/>
          <w:marBottom w:val="0"/>
          <w:divBdr>
            <w:top w:val="none" w:sz="0" w:space="0" w:color="auto"/>
            <w:left w:val="none" w:sz="0" w:space="0" w:color="auto"/>
            <w:bottom w:val="none" w:sz="0" w:space="0" w:color="auto"/>
            <w:right w:val="none" w:sz="0" w:space="0" w:color="auto"/>
          </w:divBdr>
        </w:div>
        <w:div w:id="1902011347">
          <w:marLeft w:val="0"/>
          <w:marRight w:val="0"/>
          <w:marTop w:val="0"/>
          <w:marBottom w:val="0"/>
          <w:divBdr>
            <w:top w:val="none" w:sz="0" w:space="0" w:color="auto"/>
            <w:left w:val="none" w:sz="0" w:space="0" w:color="auto"/>
            <w:bottom w:val="none" w:sz="0" w:space="0" w:color="auto"/>
            <w:right w:val="none" w:sz="0" w:space="0" w:color="auto"/>
          </w:divBdr>
        </w:div>
        <w:div w:id="873230060">
          <w:marLeft w:val="0"/>
          <w:marRight w:val="0"/>
          <w:marTop w:val="0"/>
          <w:marBottom w:val="0"/>
          <w:divBdr>
            <w:top w:val="none" w:sz="0" w:space="0" w:color="auto"/>
            <w:left w:val="none" w:sz="0" w:space="0" w:color="auto"/>
            <w:bottom w:val="none" w:sz="0" w:space="0" w:color="auto"/>
            <w:right w:val="none" w:sz="0" w:space="0" w:color="auto"/>
          </w:divBdr>
        </w:div>
        <w:div w:id="2060128109">
          <w:marLeft w:val="0"/>
          <w:marRight w:val="0"/>
          <w:marTop w:val="0"/>
          <w:marBottom w:val="0"/>
          <w:divBdr>
            <w:top w:val="none" w:sz="0" w:space="0" w:color="auto"/>
            <w:left w:val="none" w:sz="0" w:space="0" w:color="auto"/>
            <w:bottom w:val="none" w:sz="0" w:space="0" w:color="auto"/>
            <w:right w:val="none" w:sz="0" w:space="0" w:color="auto"/>
          </w:divBdr>
        </w:div>
        <w:div w:id="1636838434">
          <w:marLeft w:val="0"/>
          <w:marRight w:val="0"/>
          <w:marTop w:val="0"/>
          <w:marBottom w:val="0"/>
          <w:divBdr>
            <w:top w:val="none" w:sz="0" w:space="0" w:color="auto"/>
            <w:left w:val="none" w:sz="0" w:space="0" w:color="auto"/>
            <w:bottom w:val="none" w:sz="0" w:space="0" w:color="auto"/>
            <w:right w:val="none" w:sz="0" w:space="0" w:color="auto"/>
          </w:divBdr>
        </w:div>
        <w:div w:id="747193580">
          <w:marLeft w:val="0"/>
          <w:marRight w:val="0"/>
          <w:marTop w:val="0"/>
          <w:marBottom w:val="0"/>
          <w:divBdr>
            <w:top w:val="none" w:sz="0" w:space="0" w:color="auto"/>
            <w:left w:val="none" w:sz="0" w:space="0" w:color="auto"/>
            <w:bottom w:val="none" w:sz="0" w:space="0" w:color="auto"/>
            <w:right w:val="none" w:sz="0" w:space="0" w:color="auto"/>
          </w:divBdr>
        </w:div>
        <w:div w:id="770128734">
          <w:marLeft w:val="0"/>
          <w:marRight w:val="0"/>
          <w:marTop w:val="0"/>
          <w:marBottom w:val="0"/>
          <w:divBdr>
            <w:top w:val="none" w:sz="0" w:space="0" w:color="auto"/>
            <w:left w:val="none" w:sz="0" w:space="0" w:color="auto"/>
            <w:bottom w:val="none" w:sz="0" w:space="0" w:color="auto"/>
            <w:right w:val="none" w:sz="0" w:space="0" w:color="auto"/>
          </w:divBdr>
        </w:div>
        <w:div w:id="614603254">
          <w:marLeft w:val="0"/>
          <w:marRight w:val="0"/>
          <w:marTop w:val="0"/>
          <w:marBottom w:val="0"/>
          <w:divBdr>
            <w:top w:val="none" w:sz="0" w:space="0" w:color="auto"/>
            <w:left w:val="none" w:sz="0" w:space="0" w:color="auto"/>
            <w:bottom w:val="none" w:sz="0" w:space="0" w:color="auto"/>
            <w:right w:val="none" w:sz="0" w:space="0" w:color="auto"/>
          </w:divBdr>
        </w:div>
        <w:div w:id="55132295">
          <w:marLeft w:val="0"/>
          <w:marRight w:val="0"/>
          <w:marTop w:val="0"/>
          <w:marBottom w:val="0"/>
          <w:divBdr>
            <w:top w:val="none" w:sz="0" w:space="0" w:color="auto"/>
            <w:left w:val="none" w:sz="0" w:space="0" w:color="auto"/>
            <w:bottom w:val="none" w:sz="0" w:space="0" w:color="auto"/>
            <w:right w:val="none" w:sz="0" w:space="0" w:color="auto"/>
          </w:divBdr>
        </w:div>
        <w:div w:id="368653859">
          <w:marLeft w:val="0"/>
          <w:marRight w:val="0"/>
          <w:marTop w:val="0"/>
          <w:marBottom w:val="0"/>
          <w:divBdr>
            <w:top w:val="none" w:sz="0" w:space="0" w:color="auto"/>
            <w:left w:val="none" w:sz="0" w:space="0" w:color="auto"/>
            <w:bottom w:val="none" w:sz="0" w:space="0" w:color="auto"/>
            <w:right w:val="none" w:sz="0" w:space="0" w:color="auto"/>
          </w:divBdr>
        </w:div>
        <w:div w:id="1742672750">
          <w:marLeft w:val="0"/>
          <w:marRight w:val="0"/>
          <w:marTop w:val="0"/>
          <w:marBottom w:val="0"/>
          <w:divBdr>
            <w:top w:val="none" w:sz="0" w:space="0" w:color="auto"/>
            <w:left w:val="none" w:sz="0" w:space="0" w:color="auto"/>
            <w:bottom w:val="none" w:sz="0" w:space="0" w:color="auto"/>
            <w:right w:val="none" w:sz="0" w:space="0" w:color="auto"/>
          </w:divBdr>
        </w:div>
        <w:div w:id="1642147664">
          <w:marLeft w:val="0"/>
          <w:marRight w:val="0"/>
          <w:marTop w:val="0"/>
          <w:marBottom w:val="0"/>
          <w:divBdr>
            <w:top w:val="none" w:sz="0" w:space="0" w:color="auto"/>
            <w:left w:val="none" w:sz="0" w:space="0" w:color="auto"/>
            <w:bottom w:val="none" w:sz="0" w:space="0" w:color="auto"/>
            <w:right w:val="none" w:sz="0" w:space="0" w:color="auto"/>
          </w:divBdr>
        </w:div>
        <w:div w:id="522473804">
          <w:marLeft w:val="0"/>
          <w:marRight w:val="0"/>
          <w:marTop w:val="0"/>
          <w:marBottom w:val="0"/>
          <w:divBdr>
            <w:top w:val="none" w:sz="0" w:space="0" w:color="auto"/>
            <w:left w:val="none" w:sz="0" w:space="0" w:color="auto"/>
            <w:bottom w:val="none" w:sz="0" w:space="0" w:color="auto"/>
            <w:right w:val="none" w:sz="0" w:space="0" w:color="auto"/>
          </w:divBdr>
        </w:div>
        <w:div w:id="1662081596">
          <w:marLeft w:val="0"/>
          <w:marRight w:val="0"/>
          <w:marTop w:val="0"/>
          <w:marBottom w:val="0"/>
          <w:divBdr>
            <w:top w:val="none" w:sz="0" w:space="0" w:color="auto"/>
            <w:left w:val="none" w:sz="0" w:space="0" w:color="auto"/>
            <w:bottom w:val="none" w:sz="0" w:space="0" w:color="auto"/>
            <w:right w:val="none" w:sz="0" w:space="0" w:color="auto"/>
          </w:divBdr>
        </w:div>
        <w:div w:id="1563103507">
          <w:marLeft w:val="0"/>
          <w:marRight w:val="0"/>
          <w:marTop w:val="0"/>
          <w:marBottom w:val="0"/>
          <w:divBdr>
            <w:top w:val="none" w:sz="0" w:space="0" w:color="auto"/>
            <w:left w:val="none" w:sz="0" w:space="0" w:color="auto"/>
            <w:bottom w:val="none" w:sz="0" w:space="0" w:color="auto"/>
            <w:right w:val="none" w:sz="0" w:space="0" w:color="auto"/>
          </w:divBdr>
        </w:div>
        <w:div w:id="4133038">
          <w:marLeft w:val="0"/>
          <w:marRight w:val="0"/>
          <w:marTop w:val="0"/>
          <w:marBottom w:val="0"/>
          <w:divBdr>
            <w:top w:val="none" w:sz="0" w:space="0" w:color="auto"/>
            <w:left w:val="none" w:sz="0" w:space="0" w:color="auto"/>
            <w:bottom w:val="none" w:sz="0" w:space="0" w:color="auto"/>
            <w:right w:val="none" w:sz="0" w:space="0" w:color="auto"/>
          </w:divBdr>
        </w:div>
        <w:div w:id="2139714494">
          <w:marLeft w:val="0"/>
          <w:marRight w:val="0"/>
          <w:marTop w:val="0"/>
          <w:marBottom w:val="0"/>
          <w:divBdr>
            <w:top w:val="none" w:sz="0" w:space="0" w:color="auto"/>
            <w:left w:val="none" w:sz="0" w:space="0" w:color="auto"/>
            <w:bottom w:val="none" w:sz="0" w:space="0" w:color="auto"/>
            <w:right w:val="none" w:sz="0" w:space="0" w:color="auto"/>
          </w:divBdr>
        </w:div>
        <w:div w:id="1884124952">
          <w:marLeft w:val="0"/>
          <w:marRight w:val="0"/>
          <w:marTop w:val="0"/>
          <w:marBottom w:val="0"/>
          <w:divBdr>
            <w:top w:val="none" w:sz="0" w:space="0" w:color="auto"/>
            <w:left w:val="none" w:sz="0" w:space="0" w:color="auto"/>
            <w:bottom w:val="none" w:sz="0" w:space="0" w:color="auto"/>
            <w:right w:val="none" w:sz="0" w:space="0" w:color="auto"/>
          </w:divBdr>
        </w:div>
        <w:div w:id="2033190176">
          <w:marLeft w:val="0"/>
          <w:marRight w:val="0"/>
          <w:marTop w:val="0"/>
          <w:marBottom w:val="0"/>
          <w:divBdr>
            <w:top w:val="none" w:sz="0" w:space="0" w:color="auto"/>
            <w:left w:val="none" w:sz="0" w:space="0" w:color="auto"/>
            <w:bottom w:val="none" w:sz="0" w:space="0" w:color="auto"/>
            <w:right w:val="none" w:sz="0" w:space="0" w:color="auto"/>
          </w:divBdr>
        </w:div>
        <w:div w:id="670640175">
          <w:marLeft w:val="0"/>
          <w:marRight w:val="0"/>
          <w:marTop w:val="0"/>
          <w:marBottom w:val="0"/>
          <w:divBdr>
            <w:top w:val="none" w:sz="0" w:space="0" w:color="auto"/>
            <w:left w:val="none" w:sz="0" w:space="0" w:color="auto"/>
            <w:bottom w:val="none" w:sz="0" w:space="0" w:color="auto"/>
            <w:right w:val="none" w:sz="0" w:space="0" w:color="auto"/>
          </w:divBdr>
        </w:div>
        <w:div w:id="496312961">
          <w:marLeft w:val="0"/>
          <w:marRight w:val="0"/>
          <w:marTop w:val="0"/>
          <w:marBottom w:val="0"/>
          <w:divBdr>
            <w:top w:val="none" w:sz="0" w:space="0" w:color="auto"/>
            <w:left w:val="none" w:sz="0" w:space="0" w:color="auto"/>
            <w:bottom w:val="none" w:sz="0" w:space="0" w:color="auto"/>
            <w:right w:val="none" w:sz="0" w:space="0" w:color="auto"/>
          </w:divBdr>
        </w:div>
        <w:div w:id="788822256">
          <w:marLeft w:val="0"/>
          <w:marRight w:val="0"/>
          <w:marTop w:val="0"/>
          <w:marBottom w:val="0"/>
          <w:divBdr>
            <w:top w:val="none" w:sz="0" w:space="0" w:color="auto"/>
            <w:left w:val="none" w:sz="0" w:space="0" w:color="auto"/>
            <w:bottom w:val="none" w:sz="0" w:space="0" w:color="auto"/>
            <w:right w:val="none" w:sz="0" w:space="0" w:color="auto"/>
          </w:divBdr>
        </w:div>
        <w:div w:id="929045619">
          <w:marLeft w:val="0"/>
          <w:marRight w:val="0"/>
          <w:marTop w:val="0"/>
          <w:marBottom w:val="0"/>
          <w:divBdr>
            <w:top w:val="none" w:sz="0" w:space="0" w:color="auto"/>
            <w:left w:val="none" w:sz="0" w:space="0" w:color="auto"/>
            <w:bottom w:val="none" w:sz="0" w:space="0" w:color="auto"/>
            <w:right w:val="none" w:sz="0" w:space="0" w:color="auto"/>
          </w:divBdr>
        </w:div>
        <w:div w:id="42754094">
          <w:marLeft w:val="0"/>
          <w:marRight w:val="0"/>
          <w:marTop w:val="0"/>
          <w:marBottom w:val="0"/>
          <w:divBdr>
            <w:top w:val="none" w:sz="0" w:space="0" w:color="auto"/>
            <w:left w:val="none" w:sz="0" w:space="0" w:color="auto"/>
            <w:bottom w:val="none" w:sz="0" w:space="0" w:color="auto"/>
            <w:right w:val="none" w:sz="0" w:space="0" w:color="auto"/>
          </w:divBdr>
        </w:div>
        <w:div w:id="1463422099">
          <w:marLeft w:val="0"/>
          <w:marRight w:val="0"/>
          <w:marTop w:val="0"/>
          <w:marBottom w:val="0"/>
          <w:divBdr>
            <w:top w:val="none" w:sz="0" w:space="0" w:color="auto"/>
            <w:left w:val="none" w:sz="0" w:space="0" w:color="auto"/>
            <w:bottom w:val="none" w:sz="0" w:space="0" w:color="auto"/>
            <w:right w:val="none" w:sz="0" w:space="0" w:color="auto"/>
          </w:divBdr>
        </w:div>
        <w:div w:id="1923564136">
          <w:marLeft w:val="0"/>
          <w:marRight w:val="0"/>
          <w:marTop w:val="0"/>
          <w:marBottom w:val="0"/>
          <w:divBdr>
            <w:top w:val="none" w:sz="0" w:space="0" w:color="auto"/>
            <w:left w:val="none" w:sz="0" w:space="0" w:color="auto"/>
            <w:bottom w:val="none" w:sz="0" w:space="0" w:color="auto"/>
            <w:right w:val="none" w:sz="0" w:space="0" w:color="auto"/>
          </w:divBdr>
        </w:div>
        <w:div w:id="483208439">
          <w:marLeft w:val="0"/>
          <w:marRight w:val="0"/>
          <w:marTop w:val="0"/>
          <w:marBottom w:val="0"/>
          <w:divBdr>
            <w:top w:val="none" w:sz="0" w:space="0" w:color="auto"/>
            <w:left w:val="none" w:sz="0" w:space="0" w:color="auto"/>
            <w:bottom w:val="none" w:sz="0" w:space="0" w:color="auto"/>
            <w:right w:val="none" w:sz="0" w:space="0" w:color="auto"/>
          </w:divBdr>
        </w:div>
        <w:div w:id="670378200">
          <w:marLeft w:val="0"/>
          <w:marRight w:val="0"/>
          <w:marTop w:val="0"/>
          <w:marBottom w:val="0"/>
          <w:divBdr>
            <w:top w:val="none" w:sz="0" w:space="0" w:color="auto"/>
            <w:left w:val="none" w:sz="0" w:space="0" w:color="auto"/>
            <w:bottom w:val="none" w:sz="0" w:space="0" w:color="auto"/>
            <w:right w:val="none" w:sz="0" w:space="0" w:color="auto"/>
          </w:divBdr>
        </w:div>
        <w:div w:id="1922327261">
          <w:marLeft w:val="0"/>
          <w:marRight w:val="0"/>
          <w:marTop w:val="0"/>
          <w:marBottom w:val="0"/>
          <w:divBdr>
            <w:top w:val="none" w:sz="0" w:space="0" w:color="auto"/>
            <w:left w:val="none" w:sz="0" w:space="0" w:color="auto"/>
            <w:bottom w:val="none" w:sz="0" w:space="0" w:color="auto"/>
            <w:right w:val="none" w:sz="0" w:space="0" w:color="auto"/>
          </w:divBdr>
        </w:div>
        <w:div w:id="1323004044">
          <w:marLeft w:val="0"/>
          <w:marRight w:val="0"/>
          <w:marTop w:val="0"/>
          <w:marBottom w:val="0"/>
          <w:divBdr>
            <w:top w:val="none" w:sz="0" w:space="0" w:color="auto"/>
            <w:left w:val="none" w:sz="0" w:space="0" w:color="auto"/>
            <w:bottom w:val="none" w:sz="0" w:space="0" w:color="auto"/>
            <w:right w:val="none" w:sz="0" w:space="0" w:color="auto"/>
          </w:divBdr>
        </w:div>
        <w:div w:id="1341930243">
          <w:marLeft w:val="0"/>
          <w:marRight w:val="0"/>
          <w:marTop w:val="0"/>
          <w:marBottom w:val="0"/>
          <w:divBdr>
            <w:top w:val="none" w:sz="0" w:space="0" w:color="auto"/>
            <w:left w:val="none" w:sz="0" w:space="0" w:color="auto"/>
            <w:bottom w:val="none" w:sz="0" w:space="0" w:color="auto"/>
            <w:right w:val="none" w:sz="0" w:space="0" w:color="auto"/>
          </w:divBdr>
        </w:div>
        <w:div w:id="53701921">
          <w:marLeft w:val="0"/>
          <w:marRight w:val="0"/>
          <w:marTop w:val="0"/>
          <w:marBottom w:val="0"/>
          <w:divBdr>
            <w:top w:val="none" w:sz="0" w:space="0" w:color="auto"/>
            <w:left w:val="none" w:sz="0" w:space="0" w:color="auto"/>
            <w:bottom w:val="none" w:sz="0" w:space="0" w:color="auto"/>
            <w:right w:val="none" w:sz="0" w:space="0" w:color="auto"/>
          </w:divBdr>
        </w:div>
        <w:div w:id="930697531">
          <w:marLeft w:val="0"/>
          <w:marRight w:val="0"/>
          <w:marTop w:val="0"/>
          <w:marBottom w:val="0"/>
          <w:divBdr>
            <w:top w:val="none" w:sz="0" w:space="0" w:color="auto"/>
            <w:left w:val="none" w:sz="0" w:space="0" w:color="auto"/>
            <w:bottom w:val="none" w:sz="0" w:space="0" w:color="auto"/>
            <w:right w:val="none" w:sz="0" w:space="0" w:color="auto"/>
          </w:divBdr>
        </w:div>
        <w:div w:id="1650936333">
          <w:marLeft w:val="0"/>
          <w:marRight w:val="0"/>
          <w:marTop w:val="0"/>
          <w:marBottom w:val="0"/>
          <w:divBdr>
            <w:top w:val="none" w:sz="0" w:space="0" w:color="auto"/>
            <w:left w:val="none" w:sz="0" w:space="0" w:color="auto"/>
            <w:bottom w:val="none" w:sz="0" w:space="0" w:color="auto"/>
            <w:right w:val="none" w:sz="0" w:space="0" w:color="auto"/>
          </w:divBdr>
        </w:div>
        <w:div w:id="35669634">
          <w:marLeft w:val="0"/>
          <w:marRight w:val="0"/>
          <w:marTop w:val="0"/>
          <w:marBottom w:val="0"/>
          <w:divBdr>
            <w:top w:val="none" w:sz="0" w:space="0" w:color="auto"/>
            <w:left w:val="none" w:sz="0" w:space="0" w:color="auto"/>
            <w:bottom w:val="none" w:sz="0" w:space="0" w:color="auto"/>
            <w:right w:val="none" w:sz="0" w:space="0" w:color="auto"/>
          </w:divBdr>
        </w:div>
        <w:div w:id="2096780440">
          <w:marLeft w:val="0"/>
          <w:marRight w:val="0"/>
          <w:marTop w:val="0"/>
          <w:marBottom w:val="0"/>
          <w:divBdr>
            <w:top w:val="none" w:sz="0" w:space="0" w:color="auto"/>
            <w:left w:val="none" w:sz="0" w:space="0" w:color="auto"/>
            <w:bottom w:val="none" w:sz="0" w:space="0" w:color="auto"/>
            <w:right w:val="none" w:sz="0" w:space="0" w:color="auto"/>
          </w:divBdr>
        </w:div>
        <w:div w:id="2038117544">
          <w:marLeft w:val="0"/>
          <w:marRight w:val="0"/>
          <w:marTop w:val="0"/>
          <w:marBottom w:val="0"/>
          <w:divBdr>
            <w:top w:val="none" w:sz="0" w:space="0" w:color="auto"/>
            <w:left w:val="none" w:sz="0" w:space="0" w:color="auto"/>
            <w:bottom w:val="none" w:sz="0" w:space="0" w:color="auto"/>
            <w:right w:val="none" w:sz="0" w:space="0" w:color="auto"/>
          </w:divBdr>
        </w:div>
        <w:div w:id="573440469">
          <w:marLeft w:val="0"/>
          <w:marRight w:val="0"/>
          <w:marTop w:val="0"/>
          <w:marBottom w:val="0"/>
          <w:divBdr>
            <w:top w:val="none" w:sz="0" w:space="0" w:color="auto"/>
            <w:left w:val="none" w:sz="0" w:space="0" w:color="auto"/>
            <w:bottom w:val="none" w:sz="0" w:space="0" w:color="auto"/>
            <w:right w:val="none" w:sz="0" w:space="0" w:color="auto"/>
          </w:divBdr>
        </w:div>
        <w:div w:id="1480341120">
          <w:marLeft w:val="0"/>
          <w:marRight w:val="0"/>
          <w:marTop w:val="0"/>
          <w:marBottom w:val="0"/>
          <w:divBdr>
            <w:top w:val="none" w:sz="0" w:space="0" w:color="auto"/>
            <w:left w:val="none" w:sz="0" w:space="0" w:color="auto"/>
            <w:bottom w:val="none" w:sz="0" w:space="0" w:color="auto"/>
            <w:right w:val="none" w:sz="0" w:space="0" w:color="auto"/>
          </w:divBdr>
        </w:div>
        <w:div w:id="1654523432">
          <w:marLeft w:val="0"/>
          <w:marRight w:val="0"/>
          <w:marTop w:val="0"/>
          <w:marBottom w:val="0"/>
          <w:divBdr>
            <w:top w:val="none" w:sz="0" w:space="0" w:color="auto"/>
            <w:left w:val="none" w:sz="0" w:space="0" w:color="auto"/>
            <w:bottom w:val="none" w:sz="0" w:space="0" w:color="auto"/>
            <w:right w:val="none" w:sz="0" w:space="0" w:color="auto"/>
          </w:divBdr>
        </w:div>
        <w:div w:id="920021303">
          <w:marLeft w:val="0"/>
          <w:marRight w:val="0"/>
          <w:marTop w:val="0"/>
          <w:marBottom w:val="0"/>
          <w:divBdr>
            <w:top w:val="none" w:sz="0" w:space="0" w:color="auto"/>
            <w:left w:val="none" w:sz="0" w:space="0" w:color="auto"/>
            <w:bottom w:val="none" w:sz="0" w:space="0" w:color="auto"/>
            <w:right w:val="none" w:sz="0" w:space="0" w:color="auto"/>
          </w:divBdr>
        </w:div>
        <w:div w:id="2089376285">
          <w:marLeft w:val="0"/>
          <w:marRight w:val="0"/>
          <w:marTop w:val="0"/>
          <w:marBottom w:val="0"/>
          <w:divBdr>
            <w:top w:val="none" w:sz="0" w:space="0" w:color="auto"/>
            <w:left w:val="none" w:sz="0" w:space="0" w:color="auto"/>
            <w:bottom w:val="none" w:sz="0" w:space="0" w:color="auto"/>
            <w:right w:val="none" w:sz="0" w:space="0" w:color="auto"/>
          </w:divBdr>
        </w:div>
        <w:div w:id="531652959">
          <w:marLeft w:val="0"/>
          <w:marRight w:val="0"/>
          <w:marTop w:val="0"/>
          <w:marBottom w:val="0"/>
          <w:divBdr>
            <w:top w:val="none" w:sz="0" w:space="0" w:color="auto"/>
            <w:left w:val="none" w:sz="0" w:space="0" w:color="auto"/>
            <w:bottom w:val="none" w:sz="0" w:space="0" w:color="auto"/>
            <w:right w:val="none" w:sz="0" w:space="0" w:color="auto"/>
          </w:divBdr>
        </w:div>
        <w:div w:id="360326700">
          <w:marLeft w:val="0"/>
          <w:marRight w:val="0"/>
          <w:marTop w:val="0"/>
          <w:marBottom w:val="0"/>
          <w:divBdr>
            <w:top w:val="none" w:sz="0" w:space="0" w:color="auto"/>
            <w:left w:val="none" w:sz="0" w:space="0" w:color="auto"/>
            <w:bottom w:val="none" w:sz="0" w:space="0" w:color="auto"/>
            <w:right w:val="none" w:sz="0" w:space="0" w:color="auto"/>
          </w:divBdr>
        </w:div>
        <w:div w:id="1977680361">
          <w:marLeft w:val="0"/>
          <w:marRight w:val="0"/>
          <w:marTop w:val="0"/>
          <w:marBottom w:val="0"/>
          <w:divBdr>
            <w:top w:val="none" w:sz="0" w:space="0" w:color="auto"/>
            <w:left w:val="none" w:sz="0" w:space="0" w:color="auto"/>
            <w:bottom w:val="none" w:sz="0" w:space="0" w:color="auto"/>
            <w:right w:val="none" w:sz="0" w:space="0" w:color="auto"/>
          </w:divBdr>
        </w:div>
        <w:div w:id="1160581209">
          <w:marLeft w:val="0"/>
          <w:marRight w:val="0"/>
          <w:marTop w:val="0"/>
          <w:marBottom w:val="0"/>
          <w:divBdr>
            <w:top w:val="none" w:sz="0" w:space="0" w:color="auto"/>
            <w:left w:val="none" w:sz="0" w:space="0" w:color="auto"/>
            <w:bottom w:val="none" w:sz="0" w:space="0" w:color="auto"/>
            <w:right w:val="none" w:sz="0" w:space="0" w:color="auto"/>
          </w:divBdr>
        </w:div>
        <w:div w:id="615674298">
          <w:marLeft w:val="0"/>
          <w:marRight w:val="0"/>
          <w:marTop w:val="0"/>
          <w:marBottom w:val="0"/>
          <w:divBdr>
            <w:top w:val="none" w:sz="0" w:space="0" w:color="auto"/>
            <w:left w:val="none" w:sz="0" w:space="0" w:color="auto"/>
            <w:bottom w:val="none" w:sz="0" w:space="0" w:color="auto"/>
            <w:right w:val="none" w:sz="0" w:space="0" w:color="auto"/>
          </w:divBdr>
        </w:div>
        <w:div w:id="582881522">
          <w:marLeft w:val="0"/>
          <w:marRight w:val="0"/>
          <w:marTop w:val="0"/>
          <w:marBottom w:val="0"/>
          <w:divBdr>
            <w:top w:val="none" w:sz="0" w:space="0" w:color="auto"/>
            <w:left w:val="none" w:sz="0" w:space="0" w:color="auto"/>
            <w:bottom w:val="none" w:sz="0" w:space="0" w:color="auto"/>
            <w:right w:val="none" w:sz="0" w:space="0" w:color="auto"/>
          </w:divBdr>
        </w:div>
        <w:div w:id="520314713">
          <w:marLeft w:val="0"/>
          <w:marRight w:val="0"/>
          <w:marTop w:val="0"/>
          <w:marBottom w:val="0"/>
          <w:divBdr>
            <w:top w:val="none" w:sz="0" w:space="0" w:color="auto"/>
            <w:left w:val="none" w:sz="0" w:space="0" w:color="auto"/>
            <w:bottom w:val="none" w:sz="0" w:space="0" w:color="auto"/>
            <w:right w:val="none" w:sz="0" w:space="0" w:color="auto"/>
          </w:divBdr>
        </w:div>
        <w:div w:id="167721716">
          <w:marLeft w:val="0"/>
          <w:marRight w:val="0"/>
          <w:marTop w:val="0"/>
          <w:marBottom w:val="0"/>
          <w:divBdr>
            <w:top w:val="none" w:sz="0" w:space="0" w:color="auto"/>
            <w:left w:val="none" w:sz="0" w:space="0" w:color="auto"/>
            <w:bottom w:val="none" w:sz="0" w:space="0" w:color="auto"/>
            <w:right w:val="none" w:sz="0" w:space="0" w:color="auto"/>
          </w:divBdr>
        </w:div>
        <w:div w:id="1307933347">
          <w:marLeft w:val="0"/>
          <w:marRight w:val="0"/>
          <w:marTop w:val="0"/>
          <w:marBottom w:val="0"/>
          <w:divBdr>
            <w:top w:val="none" w:sz="0" w:space="0" w:color="auto"/>
            <w:left w:val="none" w:sz="0" w:space="0" w:color="auto"/>
            <w:bottom w:val="none" w:sz="0" w:space="0" w:color="auto"/>
            <w:right w:val="none" w:sz="0" w:space="0" w:color="auto"/>
          </w:divBdr>
        </w:div>
        <w:div w:id="1869951593">
          <w:marLeft w:val="0"/>
          <w:marRight w:val="0"/>
          <w:marTop w:val="0"/>
          <w:marBottom w:val="0"/>
          <w:divBdr>
            <w:top w:val="none" w:sz="0" w:space="0" w:color="auto"/>
            <w:left w:val="none" w:sz="0" w:space="0" w:color="auto"/>
            <w:bottom w:val="none" w:sz="0" w:space="0" w:color="auto"/>
            <w:right w:val="none" w:sz="0" w:space="0" w:color="auto"/>
          </w:divBdr>
        </w:div>
        <w:div w:id="194005504">
          <w:marLeft w:val="0"/>
          <w:marRight w:val="0"/>
          <w:marTop w:val="0"/>
          <w:marBottom w:val="0"/>
          <w:divBdr>
            <w:top w:val="none" w:sz="0" w:space="0" w:color="auto"/>
            <w:left w:val="none" w:sz="0" w:space="0" w:color="auto"/>
            <w:bottom w:val="none" w:sz="0" w:space="0" w:color="auto"/>
            <w:right w:val="none" w:sz="0" w:space="0" w:color="auto"/>
          </w:divBdr>
        </w:div>
        <w:div w:id="664023">
          <w:marLeft w:val="0"/>
          <w:marRight w:val="0"/>
          <w:marTop w:val="0"/>
          <w:marBottom w:val="0"/>
          <w:divBdr>
            <w:top w:val="none" w:sz="0" w:space="0" w:color="auto"/>
            <w:left w:val="none" w:sz="0" w:space="0" w:color="auto"/>
            <w:bottom w:val="none" w:sz="0" w:space="0" w:color="auto"/>
            <w:right w:val="none" w:sz="0" w:space="0" w:color="auto"/>
          </w:divBdr>
        </w:div>
        <w:div w:id="1444152901">
          <w:marLeft w:val="0"/>
          <w:marRight w:val="0"/>
          <w:marTop w:val="0"/>
          <w:marBottom w:val="0"/>
          <w:divBdr>
            <w:top w:val="none" w:sz="0" w:space="0" w:color="auto"/>
            <w:left w:val="none" w:sz="0" w:space="0" w:color="auto"/>
            <w:bottom w:val="none" w:sz="0" w:space="0" w:color="auto"/>
            <w:right w:val="none" w:sz="0" w:space="0" w:color="auto"/>
          </w:divBdr>
        </w:div>
        <w:div w:id="532232615">
          <w:marLeft w:val="0"/>
          <w:marRight w:val="0"/>
          <w:marTop w:val="0"/>
          <w:marBottom w:val="0"/>
          <w:divBdr>
            <w:top w:val="none" w:sz="0" w:space="0" w:color="auto"/>
            <w:left w:val="none" w:sz="0" w:space="0" w:color="auto"/>
            <w:bottom w:val="none" w:sz="0" w:space="0" w:color="auto"/>
            <w:right w:val="none" w:sz="0" w:space="0" w:color="auto"/>
          </w:divBdr>
        </w:div>
        <w:div w:id="1706442553">
          <w:marLeft w:val="0"/>
          <w:marRight w:val="0"/>
          <w:marTop w:val="0"/>
          <w:marBottom w:val="0"/>
          <w:divBdr>
            <w:top w:val="none" w:sz="0" w:space="0" w:color="auto"/>
            <w:left w:val="none" w:sz="0" w:space="0" w:color="auto"/>
            <w:bottom w:val="none" w:sz="0" w:space="0" w:color="auto"/>
            <w:right w:val="none" w:sz="0" w:space="0" w:color="auto"/>
          </w:divBdr>
        </w:div>
        <w:div w:id="124930933">
          <w:marLeft w:val="0"/>
          <w:marRight w:val="0"/>
          <w:marTop w:val="0"/>
          <w:marBottom w:val="0"/>
          <w:divBdr>
            <w:top w:val="none" w:sz="0" w:space="0" w:color="auto"/>
            <w:left w:val="none" w:sz="0" w:space="0" w:color="auto"/>
            <w:bottom w:val="none" w:sz="0" w:space="0" w:color="auto"/>
            <w:right w:val="none" w:sz="0" w:space="0" w:color="auto"/>
          </w:divBdr>
        </w:div>
        <w:div w:id="1864392197">
          <w:marLeft w:val="0"/>
          <w:marRight w:val="0"/>
          <w:marTop w:val="0"/>
          <w:marBottom w:val="0"/>
          <w:divBdr>
            <w:top w:val="none" w:sz="0" w:space="0" w:color="auto"/>
            <w:left w:val="none" w:sz="0" w:space="0" w:color="auto"/>
            <w:bottom w:val="none" w:sz="0" w:space="0" w:color="auto"/>
            <w:right w:val="none" w:sz="0" w:space="0" w:color="auto"/>
          </w:divBdr>
        </w:div>
        <w:div w:id="2145736452">
          <w:marLeft w:val="0"/>
          <w:marRight w:val="0"/>
          <w:marTop w:val="0"/>
          <w:marBottom w:val="0"/>
          <w:divBdr>
            <w:top w:val="none" w:sz="0" w:space="0" w:color="auto"/>
            <w:left w:val="none" w:sz="0" w:space="0" w:color="auto"/>
            <w:bottom w:val="none" w:sz="0" w:space="0" w:color="auto"/>
            <w:right w:val="none" w:sz="0" w:space="0" w:color="auto"/>
          </w:divBdr>
        </w:div>
        <w:div w:id="1434520480">
          <w:marLeft w:val="0"/>
          <w:marRight w:val="0"/>
          <w:marTop w:val="0"/>
          <w:marBottom w:val="0"/>
          <w:divBdr>
            <w:top w:val="none" w:sz="0" w:space="0" w:color="auto"/>
            <w:left w:val="none" w:sz="0" w:space="0" w:color="auto"/>
            <w:bottom w:val="none" w:sz="0" w:space="0" w:color="auto"/>
            <w:right w:val="none" w:sz="0" w:space="0" w:color="auto"/>
          </w:divBdr>
        </w:div>
        <w:div w:id="2062897321">
          <w:marLeft w:val="0"/>
          <w:marRight w:val="0"/>
          <w:marTop w:val="0"/>
          <w:marBottom w:val="0"/>
          <w:divBdr>
            <w:top w:val="none" w:sz="0" w:space="0" w:color="auto"/>
            <w:left w:val="none" w:sz="0" w:space="0" w:color="auto"/>
            <w:bottom w:val="none" w:sz="0" w:space="0" w:color="auto"/>
            <w:right w:val="none" w:sz="0" w:space="0" w:color="auto"/>
          </w:divBdr>
        </w:div>
        <w:div w:id="2045251545">
          <w:marLeft w:val="0"/>
          <w:marRight w:val="0"/>
          <w:marTop w:val="0"/>
          <w:marBottom w:val="0"/>
          <w:divBdr>
            <w:top w:val="none" w:sz="0" w:space="0" w:color="auto"/>
            <w:left w:val="none" w:sz="0" w:space="0" w:color="auto"/>
            <w:bottom w:val="none" w:sz="0" w:space="0" w:color="auto"/>
            <w:right w:val="none" w:sz="0" w:space="0" w:color="auto"/>
          </w:divBdr>
        </w:div>
        <w:div w:id="21906872">
          <w:marLeft w:val="0"/>
          <w:marRight w:val="0"/>
          <w:marTop w:val="0"/>
          <w:marBottom w:val="0"/>
          <w:divBdr>
            <w:top w:val="none" w:sz="0" w:space="0" w:color="auto"/>
            <w:left w:val="none" w:sz="0" w:space="0" w:color="auto"/>
            <w:bottom w:val="none" w:sz="0" w:space="0" w:color="auto"/>
            <w:right w:val="none" w:sz="0" w:space="0" w:color="auto"/>
          </w:divBdr>
        </w:div>
        <w:div w:id="908536186">
          <w:marLeft w:val="0"/>
          <w:marRight w:val="0"/>
          <w:marTop w:val="0"/>
          <w:marBottom w:val="0"/>
          <w:divBdr>
            <w:top w:val="none" w:sz="0" w:space="0" w:color="auto"/>
            <w:left w:val="none" w:sz="0" w:space="0" w:color="auto"/>
            <w:bottom w:val="none" w:sz="0" w:space="0" w:color="auto"/>
            <w:right w:val="none" w:sz="0" w:space="0" w:color="auto"/>
          </w:divBdr>
        </w:div>
        <w:div w:id="952783031">
          <w:marLeft w:val="0"/>
          <w:marRight w:val="0"/>
          <w:marTop w:val="0"/>
          <w:marBottom w:val="0"/>
          <w:divBdr>
            <w:top w:val="none" w:sz="0" w:space="0" w:color="auto"/>
            <w:left w:val="none" w:sz="0" w:space="0" w:color="auto"/>
            <w:bottom w:val="none" w:sz="0" w:space="0" w:color="auto"/>
            <w:right w:val="none" w:sz="0" w:space="0" w:color="auto"/>
          </w:divBdr>
        </w:div>
        <w:div w:id="324476773">
          <w:marLeft w:val="0"/>
          <w:marRight w:val="0"/>
          <w:marTop w:val="0"/>
          <w:marBottom w:val="0"/>
          <w:divBdr>
            <w:top w:val="none" w:sz="0" w:space="0" w:color="auto"/>
            <w:left w:val="none" w:sz="0" w:space="0" w:color="auto"/>
            <w:bottom w:val="none" w:sz="0" w:space="0" w:color="auto"/>
            <w:right w:val="none" w:sz="0" w:space="0" w:color="auto"/>
          </w:divBdr>
        </w:div>
        <w:div w:id="2058702143">
          <w:marLeft w:val="0"/>
          <w:marRight w:val="0"/>
          <w:marTop w:val="0"/>
          <w:marBottom w:val="0"/>
          <w:divBdr>
            <w:top w:val="none" w:sz="0" w:space="0" w:color="auto"/>
            <w:left w:val="none" w:sz="0" w:space="0" w:color="auto"/>
            <w:bottom w:val="none" w:sz="0" w:space="0" w:color="auto"/>
            <w:right w:val="none" w:sz="0" w:space="0" w:color="auto"/>
          </w:divBdr>
        </w:div>
        <w:div w:id="244608893">
          <w:marLeft w:val="0"/>
          <w:marRight w:val="0"/>
          <w:marTop w:val="0"/>
          <w:marBottom w:val="0"/>
          <w:divBdr>
            <w:top w:val="none" w:sz="0" w:space="0" w:color="auto"/>
            <w:left w:val="none" w:sz="0" w:space="0" w:color="auto"/>
            <w:bottom w:val="none" w:sz="0" w:space="0" w:color="auto"/>
            <w:right w:val="none" w:sz="0" w:space="0" w:color="auto"/>
          </w:divBdr>
        </w:div>
        <w:div w:id="1085764454">
          <w:marLeft w:val="0"/>
          <w:marRight w:val="0"/>
          <w:marTop w:val="0"/>
          <w:marBottom w:val="0"/>
          <w:divBdr>
            <w:top w:val="none" w:sz="0" w:space="0" w:color="auto"/>
            <w:left w:val="none" w:sz="0" w:space="0" w:color="auto"/>
            <w:bottom w:val="none" w:sz="0" w:space="0" w:color="auto"/>
            <w:right w:val="none" w:sz="0" w:space="0" w:color="auto"/>
          </w:divBdr>
        </w:div>
        <w:div w:id="748573323">
          <w:marLeft w:val="0"/>
          <w:marRight w:val="0"/>
          <w:marTop w:val="0"/>
          <w:marBottom w:val="0"/>
          <w:divBdr>
            <w:top w:val="none" w:sz="0" w:space="0" w:color="auto"/>
            <w:left w:val="none" w:sz="0" w:space="0" w:color="auto"/>
            <w:bottom w:val="none" w:sz="0" w:space="0" w:color="auto"/>
            <w:right w:val="none" w:sz="0" w:space="0" w:color="auto"/>
          </w:divBdr>
        </w:div>
        <w:div w:id="1218739871">
          <w:marLeft w:val="0"/>
          <w:marRight w:val="0"/>
          <w:marTop w:val="0"/>
          <w:marBottom w:val="0"/>
          <w:divBdr>
            <w:top w:val="none" w:sz="0" w:space="0" w:color="auto"/>
            <w:left w:val="none" w:sz="0" w:space="0" w:color="auto"/>
            <w:bottom w:val="none" w:sz="0" w:space="0" w:color="auto"/>
            <w:right w:val="none" w:sz="0" w:space="0" w:color="auto"/>
          </w:divBdr>
        </w:div>
        <w:div w:id="1331788510">
          <w:marLeft w:val="0"/>
          <w:marRight w:val="0"/>
          <w:marTop w:val="0"/>
          <w:marBottom w:val="0"/>
          <w:divBdr>
            <w:top w:val="none" w:sz="0" w:space="0" w:color="auto"/>
            <w:left w:val="none" w:sz="0" w:space="0" w:color="auto"/>
            <w:bottom w:val="none" w:sz="0" w:space="0" w:color="auto"/>
            <w:right w:val="none" w:sz="0" w:space="0" w:color="auto"/>
          </w:divBdr>
        </w:div>
        <w:div w:id="1086725330">
          <w:marLeft w:val="0"/>
          <w:marRight w:val="0"/>
          <w:marTop w:val="0"/>
          <w:marBottom w:val="0"/>
          <w:divBdr>
            <w:top w:val="none" w:sz="0" w:space="0" w:color="auto"/>
            <w:left w:val="none" w:sz="0" w:space="0" w:color="auto"/>
            <w:bottom w:val="none" w:sz="0" w:space="0" w:color="auto"/>
            <w:right w:val="none" w:sz="0" w:space="0" w:color="auto"/>
          </w:divBdr>
        </w:div>
        <w:div w:id="830946748">
          <w:marLeft w:val="0"/>
          <w:marRight w:val="0"/>
          <w:marTop w:val="0"/>
          <w:marBottom w:val="0"/>
          <w:divBdr>
            <w:top w:val="none" w:sz="0" w:space="0" w:color="auto"/>
            <w:left w:val="none" w:sz="0" w:space="0" w:color="auto"/>
            <w:bottom w:val="none" w:sz="0" w:space="0" w:color="auto"/>
            <w:right w:val="none" w:sz="0" w:space="0" w:color="auto"/>
          </w:divBdr>
        </w:div>
        <w:div w:id="1665236047">
          <w:marLeft w:val="0"/>
          <w:marRight w:val="0"/>
          <w:marTop w:val="0"/>
          <w:marBottom w:val="0"/>
          <w:divBdr>
            <w:top w:val="none" w:sz="0" w:space="0" w:color="auto"/>
            <w:left w:val="none" w:sz="0" w:space="0" w:color="auto"/>
            <w:bottom w:val="none" w:sz="0" w:space="0" w:color="auto"/>
            <w:right w:val="none" w:sz="0" w:space="0" w:color="auto"/>
          </w:divBdr>
        </w:div>
        <w:div w:id="2119712384">
          <w:marLeft w:val="0"/>
          <w:marRight w:val="0"/>
          <w:marTop w:val="0"/>
          <w:marBottom w:val="0"/>
          <w:divBdr>
            <w:top w:val="none" w:sz="0" w:space="0" w:color="auto"/>
            <w:left w:val="none" w:sz="0" w:space="0" w:color="auto"/>
            <w:bottom w:val="none" w:sz="0" w:space="0" w:color="auto"/>
            <w:right w:val="none" w:sz="0" w:space="0" w:color="auto"/>
          </w:divBdr>
        </w:div>
        <w:div w:id="1232303045">
          <w:marLeft w:val="0"/>
          <w:marRight w:val="0"/>
          <w:marTop w:val="0"/>
          <w:marBottom w:val="0"/>
          <w:divBdr>
            <w:top w:val="none" w:sz="0" w:space="0" w:color="auto"/>
            <w:left w:val="none" w:sz="0" w:space="0" w:color="auto"/>
            <w:bottom w:val="none" w:sz="0" w:space="0" w:color="auto"/>
            <w:right w:val="none" w:sz="0" w:space="0" w:color="auto"/>
          </w:divBdr>
        </w:div>
        <w:div w:id="2086105371">
          <w:marLeft w:val="0"/>
          <w:marRight w:val="0"/>
          <w:marTop w:val="0"/>
          <w:marBottom w:val="0"/>
          <w:divBdr>
            <w:top w:val="none" w:sz="0" w:space="0" w:color="auto"/>
            <w:left w:val="none" w:sz="0" w:space="0" w:color="auto"/>
            <w:bottom w:val="none" w:sz="0" w:space="0" w:color="auto"/>
            <w:right w:val="none" w:sz="0" w:space="0" w:color="auto"/>
          </w:divBdr>
        </w:div>
        <w:div w:id="907611606">
          <w:marLeft w:val="0"/>
          <w:marRight w:val="0"/>
          <w:marTop w:val="0"/>
          <w:marBottom w:val="0"/>
          <w:divBdr>
            <w:top w:val="none" w:sz="0" w:space="0" w:color="auto"/>
            <w:left w:val="none" w:sz="0" w:space="0" w:color="auto"/>
            <w:bottom w:val="none" w:sz="0" w:space="0" w:color="auto"/>
            <w:right w:val="none" w:sz="0" w:space="0" w:color="auto"/>
          </w:divBdr>
        </w:div>
        <w:div w:id="1316108209">
          <w:marLeft w:val="0"/>
          <w:marRight w:val="0"/>
          <w:marTop w:val="0"/>
          <w:marBottom w:val="0"/>
          <w:divBdr>
            <w:top w:val="none" w:sz="0" w:space="0" w:color="auto"/>
            <w:left w:val="none" w:sz="0" w:space="0" w:color="auto"/>
            <w:bottom w:val="none" w:sz="0" w:space="0" w:color="auto"/>
            <w:right w:val="none" w:sz="0" w:space="0" w:color="auto"/>
          </w:divBdr>
        </w:div>
        <w:div w:id="184248738">
          <w:marLeft w:val="0"/>
          <w:marRight w:val="0"/>
          <w:marTop w:val="0"/>
          <w:marBottom w:val="0"/>
          <w:divBdr>
            <w:top w:val="none" w:sz="0" w:space="0" w:color="auto"/>
            <w:left w:val="none" w:sz="0" w:space="0" w:color="auto"/>
            <w:bottom w:val="none" w:sz="0" w:space="0" w:color="auto"/>
            <w:right w:val="none" w:sz="0" w:space="0" w:color="auto"/>
          </w:divBdr>
        </w:div>
        <w:div w:id="145588123">
          <w:marLeft w:val="0"/>
          <w:marRight w:val="0"/>
          <w:marTop w:val="0"/>
          <w:marBottom w:val="0"/>
          <w:divBdr>
            <w:top w:val="none" w:sz="0" w:space="0" w:color="auto"/>
            <w:left w:val="none" w:sz="0" w:space="0" w:color="auto"/>
            <w:bottom w:val="none" w:sz="0" w:space="0" w:color="auto"/>
            <w:right w:val="none" w:sz="0" w:space="0" w:color="auto"/>
          </w:divBdr>
        </w:div>
        <w:div w:id="308945645">
          <w:marLeft w:val="0"/>
          <w:marRight w:val="0"/>
          <w:marTop w:val="0"/>
          <w:marBottom w:val="0"/>
          <w:divBdr>
            <w:top w:val="none" w:sz="0" w:space="0" w:color="auto"/>
            <w:left w:val="none" w:sz="0" w:space="0" w:color="auto"/>
            <w:bottom w:val="none" w:sz="0" w:space="0" w:color="auto"/>
            <w:right w:val="none" w:sz="0" w:space="0" w:color="auto"/>
          </w:divBdr>
        </w:div>
        <w:div w:id="2108689824">
          <w:marLeft w:val="0"/>
          <w:marRight w:val="0"/>
          <w:marTop w:val="0"/>
          <w:marBottom w:val="0"/>
          <w:divBdr>
            <w:top w:val="none" w:sz="0" w:space="0" w:color="auto"/>
            <w:left w:val="none" w:sz="0" w:space="0" w:color="auto"/>
            <w:bottom w:val="none" w:sz="0" w:space="0" w:color="auto"/>
            <w:right w:val="none" w:sz="0" w:space="0" w:color="auto"/>
          </w:divBdr>
        </w:div>
        <w:div w:id="1155805045">
          <w:marLeft w:val="0"/>
          <w:marRight w:val="0"/>
          <w:marTop w:val="0"/>
          <w:marBottom w:val="0"/>
          <w:divBdr>
            <w:top w:val="none" w:sz="0" w:space="0" w:color="auto"/>
            <w:left w:val="none" w:sz="0" w:space="0" w:color="auto"/>
            <w:bottom w:val="none" w:sz="0" w:space="0" w:color="auto"/>
            <w:right w:val="none" w:sz="0" w:space="0" w:color="auto"/>
          </w:divBdr>
        </w:div>
        <w:div w:id="1007437355">
          <w:marLeft w:val="0"/>
          <w:marRight w:val="0"/>
          <w:marTop w:val="0"/>
          <w:marBottom w:val="0"/>
          <w:divBdr>
            <w:top w:val="none" w:sz="0" w:space="0" w:color="auto"/>
            <w:left w:val="none" w:sz="0" w:space="0" w:color="auto"/>
            <w:bottom w:val="none" w:sz="0" w:space="0" w:color="auto"/>
            <w:right w:val="none" w:sz="0" w:space="0" w:color="auto"/>
          </w:divBdr>
        </w:div>
        <w:div w:id="2070640720">
          <w:marLeft w:val="0"/>
          <w:marRight w:val="0"/>
          <w:marTop w:val="0"/>
          <w:marBottom w:val="0"/>
          <w:divBdr>
            <w:top w:val="none" w:sz="0" w:space="0" w:color="auto"/>
            <w:left w:val="none" w:sz="0" w:space="0" w:color="auto"/>
            <w:bottom w:val="none" w:sz="0" w:space="0" w:color="auto"/>
            <w:right w:val="none" w:sz="0" w:space="0" w:color="auto"/>
          </w:divBdr>
        </w:div>
        <w:div w:id="817186549">
          <w:marLeft w:val="0"/>
          <w:marRight w:val="0"/>
          <w:marTop w:val="0"/>
          <w:marBottom w:val="0"/>
          <w:divBdr>
            <w:top w:val="none" w:sz="0" w:space="0" w:color="auto"/>
            <w:left w:val="none" w:sz="0" w:space="0" w:color="auto"/>
            <w:bottom w:val="none" w:sz="0" w:space="0" w:color="auto"/>
            <w:right w:val="none" w:sz="0" w:space="0" w:color="auto"/>
          </w:divBdr>
        </w:div>
        <w:div w:id="1393313878">
          <w:marLeft w:val="0"/>
          <w:marRight w:val="0"/>
          <w:marTop w:val="0"/>
          <w:marBottom w:val="0"/>
          <w:divBdr>
            <w:top w:val="none" w:sz="0" w:space="0" w:color="auto"/>
            <w:left w:val="none" w:sz="0" w:space="0" w:color="auto"/>
            <w:bottom w:val="none" w:sz="0" w:space="0" w:color="auto"/>
            <w:right w:val="none" w:sz="0" w:space="0" w:color="auto"/>
          </w:divBdr>
        </w:div>
        <w:div w:id="541094633">
          <w:marLeft w:val="0"/>
          <w:marRight w:val="0"/>
          <w:marTop w:val="0"/>
          <w:marBottom w:val="0"/>
          <w:divBdr>
            <w:top w:val="none" w:sz="0" w:space="0" w:color="auto"/>
            <w:left w:val="none" w:sz="0" w:space="0" w:color="auto"/>
            <w:bottom w:val="none" w:sz="0" w:space="0" w:color="auto"/>
            <w:right w:val="none" w:sz="0" w:space="0" w:color="auto"/>
          </w:divBdr>
        </w:div>
        <w:div w:id="135415095">
          <w:marLeft w:val="0"/>
          <w:marRight w:val="0"/>
          <w:marTop w:val="0"/>
          <w:marBottom w:val="0"/>
          <w:divBdr>
            <w:top w:val="none" w:sz="0" w:space="0" w:color="auto"/>
            <w:left w:val="none" w:sz="0" w:space="0" w:color="auto"/>
            <w:bottom w:val="none" w:sz="0" w:space="0" w:color="auto"/>
            <w:right w:val="none" w:sz="0" w:space="0" w:color="auto"/>
          </w:divBdr>
        </w:div>
        <w:div w:id="1666082360">
          <w:marLeft w:val="0"/>
          <w:marRight w:val="0"/>
          <w:marTop w:val="0"/>
          <w:marBottom w:val="0"/>
          <w:divBdr>
            <w:top w:val="none" w:sz="0" w:space="0" w:color="auto"/>
            <w:left w:val="none" w:sz="0" w:space="0" w:color="auto"/>
            <w:bottom w:val="none" w:sz="0" w:space="0" w:color="auto"/>
            <w:right w:val="none" w:sz="0" w:space="0" w:color="auto"/>
          </w:divBdr>
        </w:div>
        <w:div w:id="732890291">
          <w:marLeft w:val="0"/>
          <w:marRight w:val="0"/>
          <w:marTop w:val="0"/>
          <w:marBottom w:val="0"/>
          <w:divBdr>
            <w:top w:val="none" w:sz="0" w:space="0" w:color="auto"/>
            <w:left w:val="none" w:sz="0" w:space="0" w:color="auto"/>
            <w:bottom w:val="none" w:sz="0" w:space="0" w:color="auto"/>
            <w:right w:val="none" w:sz="0" w:space="0" w:color="auto"/>
          </w:divBdr>
        </w:div>
        <w:div w:id="1550219291">
          <w:marLeft w:val="0"/>
          <w:marRight w:val="0"/>
          <w:marTop w:val="0"/>
          <w:marBottom w:val="0"/>
          <w:divBdr>
            <w:top w:val="none" w:sz="0" w:space="0" w:color="auto"/>
            <w:left w:val="none" w:sz="0" w:space="0" w:color="auto"/>
            <w:bottom w:val="none" w:sz="0" w:space="0" w:color="auto"/>
            <w:right w:val="none" w:sz="0" w:space="0" w:color="auto"/>
          </w:divBdr>
        </w:div>
        <w:div w:id="1399128421">
          <w:marLeft w:val="0"/>
          <w:marRight w:val="0"/>
          <w:marTop w:val="0"/>
          <w:marBottom w:val="0"/>
          <w:divBdr>
            <w:top w:val="none" w:sz="0" w:space="0" w:color="auto"/>
            <w:left w:val="none" w:sz="0" w:space="0" w:color="auto"/>
            <w:bottom w:val="none" w:sz="0" w:space="0" w:color="auto"/>
            <w:right w:val="none" w:sz="0" w:space="0" w:color="auto"/>
          </w:divBdr>
        </w:div>
        <w:div w:id="217867036">
          <w:marLeft w:val="0"/>
          <w:marRight w:val="0"/>
          <w:marTop w:val="0"/>
          <w:marBottom w:val="0"/>
          <w:divBdr>
            <w:top w:val="none" w:sz="0" w:space="0" w:color="auto"/>
            <w:left w:val="none" w:sz="0" w:space="0" w:color="auto"/>
            <w:bottom w:val="none" w:sz="0" w:space="0" w:color="auto"/>
            <w:right w:val="none" w:sz="0" w:space="0" w:color="auto"/>
          </w:divBdr>
        </w:div>
        <w:div w:id="1383097896">
          <w:marLeft w:val="0"/>
          <w:marRight w:val="0"/>
          <w:marTop w:val="0"/>
          <w:marBottom w:val="0"/>
          <w:divBdr>
            <w:top w:val="none" w:sz="0" w:space="0" w:color="auto"/>
            <w:left w:val="none" w:sz="0" w:space="0" w:color="auto"/>
            <w:bottom w:val="none" w:sz="0" w:space="0" w:color="auto"/>
            <w:right w:val="none" w:sz="0" w:space="0" w:color="auto"/>
          </w:divBdr>
        </w:div>
        <w:div w:id="577205401">
          <w:marLeft w:val="0"/>
          <w:marRight w:val="0"/>
          <w:marTop w:val="0"/>
          <w:marBottom w:val="0"/>
          <w:divBdr>
            <w:top w:val="none" w:sz="0" w:space="0" w:color="auto"/>
            <w:left w:val="none" w:sz="0" w:space="0" w:color="auto"/>
            <w:bottom w:val="none" w:sz="0" w:space="0" w:color="auto"/>
            <w:right w:val="none" w:sz="0" w:space="0" w:color="auto"/>
          </w:divBdr>
        </w:div>
        <w:div w:id="1268082230">
          <w:marLeft w:val="0"/>
          <w:marRight w:val="0"/>
          <w:marTop w:val="0"/>
          <w:marBottom w:val="0"/>
          <w:divBdr>
            <w:top w:val="none" w:sz="0" w:space="0" w:color="auto"/>
            <w:left w:val="none" w:sz="0" w:space="0" w:color="auto"/>
            <w:bottom w:val="none" w:sz="0" w:space="0" w:color="auto"/>
            <w:right w:val="none" w:sz="0" w:space="0" w:color="auto"/>
          </w:divBdr>
        </w:div>
        <w:div w:id="1105080759">
          <w:marLeft w:val="0"/>
          <w:marRight w:val="0"/>
          <w:marTop w:val="0"/>
          <w:marBottom w:val="0"/>
          <w:divBdr>
            <w:top w:val="none" w:sz="0" w:space="0" w:color="auto"/>
            <w:left w:val="none" w:sz="0" w:space="0" w:color="auto"/>
            <w:bottom w:val="none" w:sz="0" w:space="0" w:color="auto"/>
            <w:right w:val="none" w:sz="0" w:space="0" w:color="auto"/>
          </w:divBdr>
        </w:div>
        <w:div w:id="1078475494">
          <w:marLeft w:val="0"/>
          <w:marRight w:val="0"/>
          <w:marTop w:val="0"/>
          <w:marBottom w:val="0"/>
          <w:divBdr>
            <w:top w:val="none" w:sz="0" w:space="0" w:color="auto"/>
            <w:left w:val="none" w:sz="0" w:space="0" w:color="auto"/>
            <w:bottom w:val="none" w:sz="0" w:space="0" w:color="auto"/>
            <w:right w:val="none" w:sz="0" w:space="0" w:color="auto"/>
          </w:divBdr>
        </w:div>
        <w:div w:id="660236937">
          <w:marLeft w:val="0"/>
          <w:marRight w:val="0"/>
          <w:marTop w:val="0"/>
          <w:marBottom w:val="0"/>
          <w:divBdr>
            <w:top w:val="none" w:sz="0" w:space="0" w:color="auto"/>
            <w:left w:val="none" w:sz="0" w:space="0" w:color="auto"/>
            <w:bottom w:val="none" w:sz="0" w:space="0" w:color="auto"/>
            <w:right w:val="none" w:sz="0" w:space="0" w:color="auto"/>
          </w:divBdr>
        </w:div>
        <w:div w:id="664675161">
          <w:marLeft w:val="0"/>
          <w:marRight w:val="0"/>
          <w:marTop w:val="0"/>
          <w:marBottom w:val="0"/>
          <w:divBdr>
            <w:top w:val="none" w:sz="0" w:space="0" w:color="auto"/>
            <w:left w:val="none" w:sz="0" w:space="0" w:color="auto"/>
            <w:bottom w:val="none" w:sz="0" w:space="0" w:color="auto"/>
            <w:right w:val="none" w:sz="0" w:space="0" w:color="auto"/>
          </w:divBdr>
        </w:div>
        <w:div w:id="690496002">
          <w:marLeft w:val="0"/>
          <w:marRight w:val="0"/>
          <w:marTop w:val="0"/>
          <w:marBottom w:val="0"/>
          <w:divBdr>
            <w:top w:val="none" w:sz="0" w:space="0" w:color="auto"/>
            <w:left w:val="none" w:sz="0" w:space="0" w:color="auto"/>
            <w:bottom w:val="none" w:sz="0" w:space="0" w:color="auto"/>
            <w:right w:val="none" w:sz="0" w:space="0" w:color="auto"/>
          </w:divBdr>
        </w:div>
        <w:div w:id="715470765">
          <w:marLeft w:val="0"/>
          <w:marRight w:val="0"/>
          <w:marTop w:val="0"/>
          <w:marBottom w:val="0"/>
          <w:divBdr>
            <w:top w:val="none" w:sz="0" w:space="0" w:color="auto"/>
            <w:left w:val="none" w:sz="0" w:space="0" w:color="auto"/>
            <w:bottom w:val="none" w:sz="0" w:space="0" w:color="auto"/>
            <w:right w:val="none" w:sz="0" w:space="0" w:color="auto"/>
          </w:divBdr>
        </w:div>
        <w:div w:id="281347865">
          <w:marLeft w:val="0"/>
          <w:marRight w:val="0"/>
          <w:marTop w:val="0"/>
          <w:marBottom w:val="0"/>
          <w:divBdr>
            <w:top w:val="none" w:sz="0" w:space="0" w:color="auto"/>
            <w:left w:val="none" w:sz="0" w:space="0" w:color="auto"/>
            <w:bottom w:val="none" w:sz="0" w:space="0" w:color="auto"/>
            <w:right w:val="none" w:sz="0" w:space="0" w:color="auto"/>
          </w:divBdr>
        </w:div>
        <w:div w:id="1192911598">
          <w:marLeft w:val="0"/>
          <w:marRight w:val="0"/>
          <w:marTop w:val="0"/>
          <w:marBottom w:val="0"/>
          <w:divBdr>
            <w:top w:val="none" w:sz="0" w:space="0" w:color="auto"/>
            <w:left w:val="none" w:sz="0" w:space="0" w:color="auto"/>
            <w:bottom w:val="none" w:sz="0" w:space="0" w:color="auto"/>
            <w:right w:val="none" w:sz="0" w:space="0" w:color="auto"/>
          </w:divBdr>
        </w:div>
        <w:div w:id="1850483394">
          <w:marLeft w:val="0"/>
          <w:marRight w:val="0"/>
          <w:marTop w:val="0"/>
          <w:marBottom w:val="0"/>
          <w:divBdr>
            <w:top w:val="none" w:sz="0" w:space="0" w:color="auto"/>
            <w:left w:val="none" w:sz="0" w:space="0" w:color="auto"/>
            <w:bottom w:val="none" w:sz="0" w:space="0" w:color="auto"/>
            <w:right w:val="none" w:sz="0" w:space="0" w:color="auto"/>
          </w:divBdr>
        </w:div>
        <w:div w:id="2126732909">
          <w:marLeft w:val="0"/>
          <w:marRight w:val="0"/>
          <w:marTop w:val="0"/>
          <w:marBottom w:val="0"/>
          <w:divBdr>
            <w:top w:val="none" w:sz="0" w:space="0" w:color="auto"/>
            <w:left w:val="none" w:sz="0" w:space="0" w:color="auto"/>
            <w:bottom w:val="none" w:sz="0" w:space="0" w:color="auto"/>
            <w:right w:val="none" w:sz="0" w:space="0" w:color="auto"/>
          </w:divBdr>
        </w:div>
        <w:div w:id="645666937">
          <w:marLeft w:val="0"/>
          <w:marRight w:val="0"/>
          <w:marTop w:val="0"/>
          <w:marBottom w:val="0"/>
          <w:divBdr>
            <w:top w:val="none" w:sz="0" w:space="0" w:color="auto"/>
            <w:left w:val="none" w:sz="0" w:space="0" w:color="auto"/>
            <w:bottom w:val="none" w:sz="0" w:space="0" w:color="auto"/>
            <w:right w:val="none" w:sz="0" w:space="0" w:color="auto"/>
          </w:divBdr>
        </w:div>
        <w:div w:id="1796483535">
          <w:marLeft w:val="0"/>
          <w:marRight w:val="0"/>
          <w:marTop w:val="0"/>
          <w:marBottom w:val="0"/>
          <w:divBdr>
            <w:top w:val="none" w:sz="0" w:space="0" w:color="auto"/>
            <w:left w:val="none" w:sz="0" w:space="0" w:color="auto"/>
            <w:bottom w:val="none" w:sz="0" w:space="0" w:color="auto"/>
            <w:right w:val="none" w:sz="0" w:space="0" w:color="auto"/>
          </w:divBdr>
        </w:div>
        <w:div w:id="191846239">
          <w:marLeft w:val="0"/>
          <w:marRight w:val="0"/>
          <w:marTop w:val="0"/>
          <w:marBottom w:val="0"/>
          <w:divBdr>
            <w:top w:val="none" w:sz="0" w:space="0" w:color="auto"/>
            <w:left w:val="none" w:sz="0" w:space="0" w:color="auto"/>
            <w:bottom w:val="none" w:sz="0" w:space="0" w:color="auto"/>
            <w:right w:val="none" w:sz="0" w:space="0" w:color="auto"/>
          </w:divBdr>
        </w:div>
        <w:div w:id="2017033283">
          <w:marLeft w:val="0"/>
          <w:marRight w:val="0"/>
          <w:marTop w:val="0"/>
          <w:marBottom w:val="0"/>
          <w:divBdr>
            <w:top w:val="none" w:sz="0" w:space="0" w:color="auto"/>
            <w:left w:val="none" w:sz="0" w:space="0" w:color="auto"/>
            <w:bottom w:val="none" w:sz="0" w:space="0" w:color="auto"/>
            <w:right w:val="none" w:sz="0" w:space="0" w:color="auto"/>
          </w:divBdr>
        </w:div>
        <w:div w:id="1204100770">
          <w:marLeft w:val="0"/>
          <w:marRight w:val="0"/>
          <w:marTop w:val="0"/>
          <w:marBottom w:val="0"/>
          <w:divBdr>
            <w:top w:val="none" w:sz="0" w:space="0" w:color="auto"/>
            <w:left w:val="none" w:sz="0" w:space="0" w:color="auto"/>
            <w:bottom w:val="none" w:sz="0" w:space="0" w:color="auto"/>
            <w:right w:val="none" w:sz="0" w:space="0" w:color="auto"/>
          </w:divBdr>
        </w:div>
        <w:div w:id="942955880">
          <w:marLeft w:val="0"/>
          <w:marRight w:val="0"/>
          <w:marTop w:val="0"/>
          <w:marBottom w:val="0"/>
          <w:divBdr>
            <w:top w:val="none" w:sz="0" w:space="0" w:color="auto"/>
            <w:left w:val="none" w:sz="0" w:space="0" w:color="auto"/>
            <w:bottom w:val="none" w:sz="0" w:space="0" w:color="auto"/>
            <w:right w:val="none" w:sz="0" w:space="0" w:color="auto"/>
          </w:divBdr>
        </w:div>
        <w:div w:id="280959822">
          <w:marLeft w:val="0"/>
          <w:marRight w:val="0"/>
          <w:marTop w:val="0"/>
          <w:marBottom w:val="0"/>
          <w:divBdr>
            <w:top w:val="none" w:sz="0" w:space="0" w:color="auto"/>
            <w:left w:val="none" w:sz="0" w:space="0" w:color="auto"/>
            <w:bottom w:val="none" w:sz="0" w:space="0" w:color="auto"/>
            <w:right w:val="none" w:sz="0" w:space="0" w:color="auto"/>
          </w:divBdr>
        </w:div>
        <w:div w:id="146947614">
          <w:marLeft w:val="0"/>
          <w:marRight w:val="0"/>
          <w:marTop w:val="0"/>
          <w:marBottom w:val="0"/>
          <w:divBdr>
            <w:top w:val="none" w:sz="0" w:space="0" w:color="auto"/>
            <w:left w:val="none" w:sz="0" w:space="0" w:color="auto"/>
            <w:bottom w:val="none" w:sz="0" w:space="0" w:color="auto"/>
            <w:right w:val="none" w:sz="0" w:space="0" w:color="auto"/>
          </w:divBdr>
        </w:div>
        <w:div w:id="747457186">
          <w:marLeft w:val="0"/>
          <w:marRight w:val="0"/>
          <w:marTop w:val="0"/>
          <w:marBottom w:val="0"/>
          <w:divBdr>
            <w:top w:val="none" w:sz="0" w:space="0" w:color="auto"/>
            <w:left w:val="none" w:sz="0" w:space="0" w:color="auto"/>
            <w:bottom w:val="none" w:sz="0" w:space="0" w:color="auto"/>
            <w:right w:val="none" w:sz="0" w:space="0" w:color="auto"/>
          </w:divBdr>
        </w:div>
        <w:div w:id="882405726">
          <w:marLeft w:val="0"/>
          <w:marRight w:val="0"/>
          <w:marTop w:val="0"/>
          <w:marBottom w:val="0"/>
          <w:divBdr>
            <w:top w:val="none" w:sz="0" w:space="0" w:color="auto"/>
            <w:left w:val="none" w:sz="0" w:space="0" w:color="auto"/>
            <w:bottom w:val="none" w:sz="0" w:space="0" w:color="auto"/>
            <w:right w:val="none" w:sz="0" w:space="0" w:color="auto"/>
          </w:divBdr>
        </w:div>
        <w:div w:id="1348865170">
          <w:marLeft w:val="0"/>
          <w:marRight w:val="0"/>
          <w:marTop w:val="0"/>
          <w:marBottom w:val="0"/>
          <w:divBdr>
            <w:top w:val="none" w:sz="0" w:space="0" w:color="auto"/>
            <w:left w:val="none" w:sz="0" w:space="0" w:color="auto"/>
            <w:bottom w:val="none" w:sz="0" w:space="0" w:color="auto"/>
            <w:right w:val="none" w:sz="0" w:space="0" w:color="auto"/>
          </w:divBdr>
        </w:div>
        <w:div w:id="1140000491">
          <w:marLeft w:val="0"/>
          <w:marRight w:val="0"/>
          <w:marTop w:val="0"/>
          <w:marBottom w:val="0"/>
          <w:divBdr>
            <w:top w:val="none" w:sz="0" w:space="0" w:color="auto"/>
            <w:left w:val="none" w:sz="0" w:space="0" w:color="auto"/>
            <w:bottom w:val="none" w:sz="0" w:space="0" w:color="auto"/>
            <w:right w:val="none" w:sz="0" w:space="0" w:color="auto"/>
          </w:divBdr>
        </w:div>
        <w:div w:id="41559734">
          <w:marLeft w:val="0"/>
          <w:marRight w:val="0"/>
          <w:marTop w:val="0"/>
          <w:marBottom w:val="0"/>
          <w:divBdr>
            <w:top w:val="none" w:sz="0" w:space="0" w:color="auto"/>
            <w:left w:val="none" w:sz="0" w:space="0" w:color="auto"/>
            <w:bottom w:val="none" w:sz="0" w:space="0" w:color="auto"/>
            <w:right w:val="none" w:sz="0" w:space="0" w:color="auto"/>
          </w:divBdr>
        </w:div>
        <w:div w:id="916213841">
          <w:marLeft w:val="0"/>
          <w:marRight w:val="0"/>
          <w:marTop w:val="0"/>
          <w:marBottom w:val="0"/>
          <w:divBdr>
            <w:top w:val="none" w:sz="0" w:space="0" w:color="auto"/>
            <w:left w:val="none" w:sz="0" w:space="0" w:color="auto"/>
            <w:bottom w:val="none" w:sz="0" w:space="0" w:color="auto"/>
            <w:right w:val="none" w:sz="0" w:space="0" w:color="auto"/>
          </w:divBdr>
        </w:div>
        <w:div w:id="1220358636">
          <w:marLeft w:val="0"/>
          <w:marRight w:val="0"/>
          <w:marTop w:val="0"/>
          <w:marBottom w:val="0"/>
          <w:divBdr>
            <w:top w:val="none" w:sz="0" w:space="0" w:color="auto"/>
            <w:left w:val="none" w:sz="0" w:space="0" w:color="auto"/>
            <w:bottom w:val="none" w:sz="0" w:space="0" w:color="auto"/>
            <w:right w:val="none" w:sz="0" w:space="0" w:color="auto"/>
          </w:divBdr>
        </w:div>
        <w:div w:id="1383598110">
          <w:marLeft w:val="0"/>
          <w:marRight w:val="0"/>
          <w:marTop w:val="0"/>
          <w:marBottom w:val="0"/>
          <w:divBdr>
            <w:top w:val="none" w:sz="0" w:space="0" w:color="auto"/>
            <w:left w:val="none" w:sz="0" w:space="0" w:color="auto"/>
            <w:bottom w:val="none" w:sz="0" w:space="0" w:color="auto"/>
            <w:right w:val="none" w:sz="0" w:space="0" w:color="auto"/>
          </w:divBdr>
        </w:div>
        <w:div w:id="2038657603">
          <w:marLeft w:val="0"/>
          <w:marRight w:val="0"/>
          <w:marTop w:val="0"/>
          <w:marBottom w:val="0"/>
          <w:divBdr>
            <w:top w:val="none" w:sz="0" w:space="0" w:color="auto"/>
            <w:left w:val="none" w:sz="0" w:space="0" w:color="auto"/>
            <w:bottom w:val="none" w:sz="0" w:space="0" w:color="auto"/>
            <w:right w:val="none" w:sz="0" w:space="0" w:color="auto"/>
          </w:divBdr>
        </w:div>
        <w:div w:id="808666990">
          <w:marLeft w:val="0"/>
          <w:marRight w:val="0"/>
          <w:marTop w:val="0"/>
          <w:marBottom w:val="0"/>
          <w:divBdr>
            <w:top w:val="none" w:sz="0" w:space="0" w:color="auto"/>
            <w:left w:val="none" w:sz="0" w:space="0" w:color="auto"/>
            <w:bottom w:val="none" w:sz="0" w:space="0" w:color="auto"/>
            <w:right w:val="none" w:sz="0" w:space="0" w:color="auto"/>
          </w:divBdr>
        </w:div>
        <w:div w:id="1905212370">
          <w:marLeft w:val="0"/>
          <w:marRight w:val="0"/>
          <w:marTop w:val="0"/>
          <w:marBottom w:val="0"/>
          <w:divBdr>
            <w:top w:val="none" w:sz="0" w:space="0" w:color="auto"/>
            <w:left w:val="none" w:sz="0" w:space="0" w:color="auto"/>
            <w:bottom w:val="none" w:sz="0" w:space="0" w:color="auto"/>
            <w:right w:val="none" w:sz="0" w:space="0" w:color="auto"/>
          </w:divBdr>
        </w:div>
        <w:div w:id="87502765">
          <w:marLeft w:val="0"/>
          <w:marRight w:val="0"/>
          <w:marTop w:val="0"/>
          <w:marBottom w:val="0"/>
          <w:divBdr>
            <w:top w:val="none" w:sz="0" w:space="0" w:color="auto"/>
            <w:left w:val="none" w:sz="0" w:space="0" w:color="auto"/>
            <w:bottom w:val="none" w:sz="0" w:space="0" w:color="auto"/>
            <w:right w:val="none" w:sz="0" w:space="0" w:color="auto"/>
          </w:divBdr>
        </w:div>
        <w:div w:id="629094539">
          <w:marLeft w:val="0"/>
          <w:marRight w:val="0"/>
          <w:marTop w:val="0"/>
          <w:marBottom w:val="0"/>
          <w:divBdr>
            <w:top w:val="none" w:sz="0" w:space="0" w:color="auto"/>
            <w:left w:val="none" w:sz="0" w:space="0" w:color="auto"/>
            <w:bottom w:val="none" w:sz="0" w:space="0" w:color="auto"/>
            <w:right w:val="none" w:sz="0" w:space="0" w:color="auto"/>
          </w:divBdr>
        </w:div>
        <w:div w:id="1426800752">
          <w:marLeft w:val="0"/>
          <w:marRight w:val="0"/>
          <w:marTop w:val="0"/>
          <w:marBottom w:val="0"/>
          <w:divBdr>
            <w:top w:val="none" w:sz="0" w:space="0" w:color="auto"/>
            <w:left w:val="none" w:sz="0" w:space="0" w:color="auto"/>
            <w:bottom w:val="none" w:sz="0" w:space="0" w:color="auto"/>
            <w:right w:val="none" w:sz="0" w:space="0" w:color="auto"/>
          </w:divBdr>
        </w:div>
        <w:div w:id="394814135">
          <w:marLeft w:val="0"/>
          <w:marRight w:val="0"/>
          <w:marTop w:val="0"/>
          <w:marBottom w:val="0"/>
          <w:divBdr>
            <w:top w:val="none" w:sz="0" w:space="0" w:color="auto"/>
            <w:left w:val="none" w:sz="0" w:space="0" w:color="auto"/>
            <w:bottom w:val="none" w:sz="0" w:space="0" w:color="auto"/>
            <w:right w:val="none" w:sz="0" w:space="0" w:color="auto"/>
          </w:divBdr>
        </w:div>
        <w:div w:id="782458391">
          <w:marLeft w:val="0"/>
          <w:marRight w:val="0"/>
          <w:marTop w:val="0"/>
          <w:marBottom w:val="0"/>
          <w:divBdr>
            <w:top w:val="none" w:sz="0" w:space="0" w:color="auto"/>
            <w:left w:val="none" w:sz="0" w:space="0" w:color="auto"/>
            <w:bottom w:val="none" w:sz="0" w:space="0" w:color="auto"/>
            <w:right w:val="none" w:sz="0" w:space="0" w:color="auto"/>
          </w:divBdr>
        </w:div>
        <w:div w:id="1323662940">
          <w:marLeft w:val="0"/>
          <w:marRight w:val="0"/>
          <w:marTop w:val="0"/>
          <w:marBottom w:val="0"/>
          <w:divBdr>
            <w:top w:val="none" w:sz="0" w:space="0" w:color="auto"/>
            <w:left w:val="none" w:sz="0" w:space="0" w:color="auto"/>
            <w:bottom w:val="none" w:sz="0" w:space="0" w:color="auto"/>
            <w:right w:val="none" w:sz="0" w:space="0" w:color="auto"/>
          </w:divBdr>
        </w:div>
        <w:div w:id="763457679">
          <w:marLeft w:val="0"/>
          <w:marRight w:val="0"/>
          <w:marTop w:val="0"/>
          <w:marBottom w:val="0"/>
          <w:divBdr>
            <w:top w:val="none" w:sz="0" w:space="0" w:color="auto"/>
            <w:left w:val="none" w:sz="0" w:space="0" w:color="auto"/>
            <w:bottom w:val="none" w:sz="0" w:space="0" w:color="auto"/>
            <w:right w:val="none" w:sz="0" w:space="0" w:color="auto"/>
          </w:divBdr>
        </w:div>
        <w:div w:id="1089547648">
          <w:marLeft w:val="0"/>
          <w:marRight w:val="0"/>
          <w:marTop w:val="0"/>
          <w:marBottom w:val="0"/>
          <w:divBdr>
            <w:top w:val="none" w:sz="0" w:space="0" w:color="auto"/>
            <w:left w:val="none" w:sz="0" w:space="0" w:color="auto"/>
            <w:bottom w:val="none" w:sz="0" w:space="0" w:color="auto"/>
            <w:right w:val="none" w:sz="0" w:space="0" w:color="auto"/>
          </w:divBdr>
        </w:div>
        <w:div w:id="682246063">
          <w:marLeft w:val="0"/>
          <w:marRight w:val="0"/>
          <w:marTop w:val="0"/>
          <w:marBottom w:val="0"/>
          <w:divBdr>
            <w:top w:val="none" w:sz="0" w:space="0" w:color="auto"/>
            <w:left w:val="none" w:sz="0" w:space="0" w:color="auto"/>
            <w:bottom w:val="none" w:sz="0" w:space="0" w:color="auto"/>
            <w:right w:val="none" w:sz="0" w:space="0" w:color="auto"/>
          </w:divBdr>
        </w:div>
        <w:div w:id="1246065729">
          <w:marLeft w:val="0"/>
          <w:marRight w:val="0"/>
          <w:marTop w:val="0"/>
          <w:marBottom w:val="0"/>
          <w:divBdr>
            <w:top w:val="none" w:sz="0" w:space="0" w:color="auto"/>
            <w:left w:val="none" w:sz="0" w:space="0" w:color="auto"/>
            <w:bottom w:val="none" w:sz="0" w:space="0" w:color="auto"/>
            <w:right w:val="none" w:sz="0" w:space="0" w:color="auto"/>
          </w:divBdr>
        </w:div>
        <w:div w:id="179782923">
          <w:marLeft w:val="0"/>
          <w:marRight w:val="0"/>
          <w:marTop w:val="0"/>
          <w:marBottom w:val="0"/>
          <w:divBdr>
            <w:top w:val="none" w:sz="0" w:space="0" w:color="auto"/>
            <w:left w:val="none" w:sz="0" w:space="0" w:color="auto"/>
            <w:bottom w:val="none" w:sz="0" w:space="0" w:color="auto"/>
            <w:right w:val="none" w:sz="0" w:space="0" w:color="auto"/>
          </w:divBdr>
        </w:div>
        <w:div w:id="1437944898">
          <w:marLeft w:val="0"/>
          <w:marRight w:val="0"/>
          <w:marTop w:val="0"/>
          <w:marBottom w:val="0"/>
          <w:divBdr>
            <w:top w:val="none" w:sz="0" w:space="0" w:color="auto"/>
            <w:left w:val="none" w:sz="0" w:space="0" w:color="auto"/>
            <w:bottom w:val="none" w:sz="0" w:space="0" w:color="auto"/>
            <w:right w:val="none" w:sz="0" w:space="0" w:color="auto"/>
          </w:divBdr>
        </w:div>
        <w:div w:id="324938216">
          <w:marLeft w:val="0"/>
          <w:marRight w:val="0"/>
          <w:marTop w:val="0"/>
          <w:marBottom w:val="0"/>
          <w:divBdr>
            <w:top w:val="none" w:sz="0" w:space="0" w:color="auto"/>
            <w:left w:val="none" w:sz="0" w:space="0" w:color="auto"/>
            <w:bottom w:val="none" w:sz="0" w:space="0" w:color="auto"/>
            <w:right w:val="none" w:sz="0" w:space="0" w:color="auto"/>
          </w:divBdr>
        </w:div>
        <w:div w:id="1061446812">
          <w:marLeft w:val="0"/>
          <w:marRight w:val="0"/>
          <w:marTop w:val="0"/>
          <w:marBottom w:val="0"/>
          <w:divBdr>
            <w:top w:val="none" w:sz="0" w:space="0" w:color="auto"/>
            <w:left w:val="none" w:sz="0" w:space="0" w:color="auto"/>
            <w:bottom w:val="none" w:sz="0" w:space="0" w:color="auto"/>
            <w:right w:val="none" w:sz="0" w:space="0" w:color="auto"/>
          </w:divBdr>
        </w:div>
        <w:div w:id="1292974720">
          <w:marLeft w:val="0"/>
          <w:marRight w:val="0"/>
          <w:marTop w:val="0"/>
          <w:marBottom w:val="0"/>
          <w:divBdr>
            <w:top w:val="none" w:sz="0" w:space="0" w:color="auto"/>
            <w:left w:val="none" w:sz="0" w:space="0" w:color="auto"/>
            <w:bottom w:val="none" w:sz="0" w:space="0" w:color="auto"/>
            <w:right w:val="none" w:sz="0" w:space="0" w:color="auto"/>
          </w:divBdr>
        </w:div>
        <w:div w:id="1524711963">
          <w:marLeft w:val="0"/>
          <w:marRight w:val="0"/>
          <w:marTop w:val="0"/>
          <w:marBottom w:val="0"/>
          <w:divBdr>
            <w:top w:val="none" w:sz="0" w:space="0" w:color="auto"/>
            <w:left w:val="none" w:sz="0" w:space="0" w:color="auto"/>
            <w:bottom w:val="none" w:sz="0" w:space="0" w:color="auto"/>
            <w:right w:val="none" w:sz="0" w:space="0" w:color="auto"/>
          </w:divBdr>
        </w:div>
        <w:div w:id="776754105">
          <w:marLeft w:val="0"/>
          <w:marRight w:val="0"/>
          <w:marTop w:val="0"/>
          <w:marBottom w:val="0"/>
          <w:divBdr>
            <w:top w:val="none" w:sz="0" w:space="0" w:color="auto"/>
            <w:left w:val="none" w:sz="0" w:space="0" w:color="auto"/>
            <w:bottom w:val="none" w:sz="0" w:space="0" w:color="auto"/>
            <w:right w:val="none" w:sz="0" w:space="0" w:color="auto"/>
          </w:divBdr>
        </w:div>
        <w:div w:id="27535078">
          <w:marLeft w:val="0"/>
          <w:marRight w:val="0"/>
          <w:marTop w:val="0"/>
          <w:marBottom w:val="0"/>
          <w:divBdr>
            <w:top w:val="none" w:sz="0" w:space="0" w:color="auto"/>
            <w:left w:val="none" w:sz="0" w:space="0" w:color="auto"/>
            <w:bottom w:val="none" w:sz="0" w:space="0" w:color="auto"/>
            <w:right w:val="none" w:sz="0" w:space="0" w:color="auto"/>
          </w:divBdr>
        </w:div>
        <w:div w:id="1771701576">
          <w:marLeft w:val="0"/>
          <w:marRight w:val="0"/>
          <w:marTop w:val="0"/>
          <w:marBottom w:val="0"/>
          <w:divBdr>
            <w:top w:val="none" w:sz="0" w:space="0" w:color="auto"/>
            <w:left w:val="none" w:sz="0" w:space="0" w:color="auto"/>
            <w:bottom w:val="none" w:sz="0" w:space="0" w:color="auto"/>
            <w:right w:val="none" w:sz="0" w:space="0" w:color="auto"/>
          </w:divBdr>
        </w:div>
        <w:div w:id="489954234">
          <w:marLeft w:val="0"/>
          <w:marRight w:val="0"/>
          <w:marTop w:val="0"/>
          <w:marBottom w:val="0"/>
          <w:divBdr>
            <w:top w:val="none" w:sz="0" w:space="0" w:color="auto"/>
            <w:left w:val="none" w:sz="0" w:space="0" w:color="auto"/>
            <w:bottom w:val="none" w:sz="0" w:space="0" w:color="auto"/>
            <w:right w:val="none" w:sz="0" w:space="0" w:color="auto"/>
          </w:divBdr>
        </w:div>
        <w:div w:id="1118640745">
          <w:marLeft w:val="0"/>
          <w:marRight w:val="0"/>
          <w:marTop w:val="0"/>
          <w:marBottom w:val="0"/>
          <w:divBdr>
            <w:top w:val="none" w:sz="0" w:space="0" w:color="auto"/>
            <w:left w:val="none" w:sz="0" w:space="0" w:color="auto"/>
            <w:bottom w:val="none" w:sz="0" w:space="0" w:color="auto"/>
            <w:right w:val="none" w:sz="0" w:space="0" w:color="auto"/>
          </w:divBdr>
        </w:div>
        <w:div w:id="1359768812">
          <w:marLeft w:val="0"/>
          <w:marRight w:val="0"/>
          <w:marTop w:val="0"/>
          <w:marBottom w:val="0"/>
          <w:divBdr>
            <w:top w:val="none" w:sz="0" w:space="0" w:color="auto"/>
            <w:left w:val="none" w:sz="0" w:space="0" w:color="auto"/>
            <w:bottom w:val="none" w:sz="0" w:space="0" w:color="auto"/>
            <w:right w:val="none" w:sz="0" w:space="0" w:color="auto"/>
          </w:divBdr>
        </w:div>
        <w:div w:id="811215839">
          <w:marLeft w:val="0"/>
          <w:marRight w:val="0"/>
          <w:marTop w:val="0"/>
          <w:marBottom w:val="0"/>
          <w:divBdr>
            <w:top w:val="none" w:sz="0" w:space="0" w:color="auto"/>
            <w:left w:val="none" w:sz="0" w:space="0" w:color="auto"/>
            <w:bottom w:val="none" w:sz="0" w:space="0" w:color="auto"/>
            <w:right w:val="none" w:sz="0" w:space="0" w:color="auto"/>
          </w:divBdr>
        </w:div>
        <w:div w:id="214657657">
          <w:marLeft w:val="0"/>
          <w:marRight w:val="0"/>
          <w:marTop w:val="0"/>
          <w:marBottom w:val="0"/>
          <w:divBdr>
            <w:top w:val="none" w:sz="0" w:space="0" w:color="auto"/>
            <w:left w:val="none" w:sz="0" w:space="0" w:color="auto"/>
            <w:bottom w:val="none" w:sz="0" w:space="0" w:color="auto"/>
            <w:right w:val="none" w:sz="0" w:space="0" w:color="auto"/>
          </w:divBdr>
        </w:div>
        <w:div w:id="1057975958">
          <w:marLeft w:val="0"/>
          <w:marRight w:val="0"/>
          <w:marTop w:val="0"/>
          <w:marBottom w:val="0"/>
          <w:divBdr>
            <w:top w:val="none" w:sz="0" w:space="0" w:color="auto"/>
            <w:left w:val="none" w:sz="0" w:space="0" w:color="auto"/>
            <w:bottom w:val="none" w:sz="0" w:space="0" w:color="auto"/>
            <w:right w:val="none" w:sz="0" w:space="0" w:color="auto"/>
          </w:divBdr>
        </w:div>
        <w:div w:id="735133180">
          <w:marLeft w:val="0"/>
          <w:marRight w:val="0"/>
          <w:marTop w:val="0"/>
          <w:marBottom w:val="0"/>
          <w:divBdr>
            <w:top w:val="none" w:sz="0" w:space="0" w:color="auto"/>
            <w:left w:val="none" w:sz="0" w:space="0" w:color="auto"/>
            <w:bottom w:val="none" w:sz="0" w:space="0" w:color="auto"/>
            <w:right w:val="none" w:sz="0" w:space="0" w:color="auto"/>
          </w:divBdr>
        </w:div>
        <w:div w:id="8603093">
          <w:marLeft w:val="0"/>
          <w:marRight w:val="0"/>
          <w:marTop w:val="0"/>
          <w:marBottom w:val="0"/>
          <w:divBdr>
            <w:top w:val="none" w:sz="0" w:space="0" w:color="auto"/>
            <w:left w:val="none" w:sz="0" w:space="0" w:color="auto"/>
            <w:bottom w:val="none" w:sz="0" w:space="0" w:color="auto"/>
            <w:right w:val="none" w:sz="0" w:space="0" w:color="auto"/>
          </w:divBdr>
        </w:div>
        <w:div w:id="573129892">
          <w:marLeft w:val="0"/>
          <w:marRight w:val="0"/>
          <w:marTop w:val="0"/>
          <w:marBottom w:val="0"/>
          <w:divBdr>
            <w:top w:val="none" w:sz="0" w:space="0" w:color="auto"/>
            <w:left w:val="none" w:sz="0" w:space="0" w:color="auto"/>
            <w:bottom w:val="none" w:sz="0" w:space="0" w:color="auto"/>
            <w:right w:val="none" w:sz="0" w:space="0" w:color="auto"/>
          </w:divBdr>
        </w:div>
        <w:div w:id="1849372403">
          <w:marLeft w:val="0"/>
          <w:marRight w:val="0"/>
          <w:marTop w:val="0"/>
          <w:marBottom w:val="0"/>
          <w:divBdr>
            <w:top w:val="none" w:sz="0" w:space="0" w:color="auto"/>
            <w:left w:val="none" w:sz="0" w:space="0" w:color="auto"/>
            <w:bottom w:val="none" w:sz="0" w:space="0" w:color="auto"/>
            <w:right w:val="none" w:sz="0" w:space="0" w:color="auto"/>
          </w:divBdr>
        </w:div>
        <w:div w:id="1147547431">
          <w:marLeft w:val="0"/>
          <w:marRight w:val="0"/>
          <w:marTop w:val="0"/>
          <w:marBottom w:val="0"/>
          <w:divBdr>
            <w:top w:val="none" w:sz="0" w:space="0" w:color="auto"/>
            <w:left w:val="none" w:sz="0" w:space="0" w:color="auto"/>
            <w:bottom w:val="none" w:sz="0" w:space="0" w:color="auto"/>
            <w:right w:val="none" w:sz="0" w:space="0" w:color="auto"/>
          </w:divBdr>
        </w:div>
        <w:div w:id="306905559">
          <w:marLeft w:val="0"/>
          <w:marRight w:val="0"/>
          <w:marTop w:val="0"/>
          <w:marBottom w:val="0"/>
          <w:divBdr>
            <w:top w:val="none" w:sz="0" w:space="0" w:color="auto"/>
            <w:left w:val="none" w:sz="0" w:space="0" w:color="auto"/>
            <w:bottom w:val="none" w:sz="0" w:space="0" w:color="auto"/>
            <w:right w:val="none" w:sz="0" w:space="0" w:color="auto"/>
          </w:divBdr>
        </w:div>
        <w:div w:id="416757324">
          <w:marLeft w:val="0"/>
          <w:marRight w:val="0"/>
          <w:marTop w:val="0"/>
          <w:marBottom w:val="0"/>
          <w:divBdr>
            <w:top w:val="none" w:sz="0" w:space="0" w:color="auto"/>
            <w:left w:val="none" w:sz="0" w:space="0" w:color="auto"/>
            <w:bottom w:val="none" w:sz="0" w:space="0" w:color="auto"/>
            <w:right w:val="none" w:sz="0" w:space="0" w:color="auto"/>
          </w:divBdr>
        </w:div>
        <w:div w:id="569585731">
          <w:marLeft w:val="0"/>
          <w:marRight w:val="0"/>
          <w:marTop w:val="0"/>
          <w:marBottom w:val="0"/>
          <w:divBdr>
            <w:top w:val="none" w:sz="0" w:space="0" w:color="auto"/>
            <w:left w:val="none" w:sz="0" w:space="0" w:color="auto"/>
            <w:bottom w:val="none" w:sz="0" w:space="0" w:color="auto"/>
            <w:right w:val="none" w:sz="0" w:space="0" w:color="auto"/>
          </w:divBdr>
        </w:div>
      </w:divsChild>
    </w:div>
    <w:div w:id="327098803">
      <w:bodyDiv w:val="1"/>
      <w:marLeft w:val="0"/>
      <w:marRight w:val="0"/>
      <w:marTop w:val="0"/>
      <w:marBottom w:val="0"/>
      <w:divBdr>
        <w:top w:val="none" w:sz="0" w:space="0" w:color="auto"/>
        <w:left w:val="none" w:sz="0" w:space="0" w:color="auto"/>
        <w:bottom w:val="none" w:sz="0" w:space="0" w:color="auto"/>
        <w:right w:val="none" w:sz="0" w:space="0" w:color="auto"/>
      </w:divBdr>
    </w:div>
    <w:div w:id="371270862">
      <w:bodyDiv w:val="1"/>
      <w:marLeft w:val="0"/>
      <w:marRight w:val="0"/>
      <w:marTop w:val="0"/>
      <w:marBottom w:val="0"/>
      <w:divBdr>
        <w:top w:val="none" w:sz="0" w:space="0" w:color="auto"/>
        <w:left w:val="none" w:sz="0" w:space="0" w:color="auto"/>
        <w:bottom w:val="none" w:sz="0" w:space="0" w:color="auto"/>
        <w:right w:val="none" w:sz="0" w:space="0" w:color="auto"/>
      </w:divBdr>
    </w:div>
    <w:div w:id="404884276">
      <w:bodyDiv w:val="1"/>
      <w:marLeft w:val="0"/>
      <w:marRight w:val="0"/>
      <w:marTop w:val="0"/>
      <w:marBottom w:val="0"/>
      <w:divBdr>
        <w:top w:val="none" w:sz="0" w:space="0" w:color="auto"/>
        <w:left w:val="none" w:sz="0" w:space="0" w:color="auto"/>
        <w:bottom w:val="none" w:sz="0" w:space="0" w:color="auto"/>
        <w:right w:val="none" w:sz="0" w:space="0" w:color="auto"/>
      </w:divBdr>
      <w:divsChild>
        <w:div w:id="189270174">
          <w:marLeft w:val="0"/>
          <w:marRight w:val="0"/>
          <w:marTop w:val="0"/>
          <w:marBottom w:val="0"/>
          <w:divBdr>
            <w:top w:val="none" w:sz="0" w:space="0" w:color="auto"/>
            <w:left w:val="none" w:sz="0" w:space="0" w:color="auto"/>
            <w:bottom w:val="none" w:sz="0" w:space="0" w:color="auto"/>
            <w:right w:val="none" w:sz="0" w:space="0" w:color="auto"/>
          </w:divBdr>
        </w:div>
        <w:div w:id="682785103">
          <w:marLeft w:val="0"/>
          <w:marRight w:val="0"/>
          <w:marTop w:val="0"/>
          <w:marBottom w:val="0"/>
          <w:divBdr>
            <w:top w:val="none" w:sz="0" w:space="0" w:color="auto"/>
            <w:left w:val="none" w:sz="0" w:space="0" w:color="auto"/>
            <w:bottom w:val="none" w:sz="0" w:space="0" w:color="auto"/>
            <w:right w:val="none" w:sz="0" w:space="0" w:color="auto"/>
          </w:divBdr>
        </w:div>
        <w:div w:id="1783181637">
          <w:marLeft w:val="0"/>
          <w:marRight w:val="0"/>
          <w:marTop w:val="0"/>
          <w:marBottom w:val="0"/>
          <w:divBdr>
            <w:top w:val="none" w:sz="0" w:space="0" w:color="auto"/>
            <w:left w:val="none" w:sz="0" w:space="0" w:color="auto"/>
            <w:bottom w:val="none" w:sz="0" w:space="0" w:color="auto"/>
            <w:right w:val="none" w:sz="0" w:space="0" w:color="auto"/>
          </w:divBdr>
        </w:div>
        <w:div w:id="1046836381">
          <w:marLeft w:val="0"/>
          <w:marRight w:val="0"/>
          <w:marTop w:val="0"/>
          <w:marBottom w:val="0"/>
          <w:divBdr>
            <w:top w:val="none" w:sz="0" w:space="0" w:color="auto"/>
            <w:left w:val="none" w:sz="0" w:space="0" w:color="auto"/>
            <w:bottom w:val="none" w:sz="0" w:space="0" w:color="auto"/>
            <w:right w:val="none" w:sz="0" w:space="0" w:color="auto"/>
          </w:divBdr>
        </w:div>
        <w:div w:id="1721634536">
          <w:marLeft w:val="0"/>
          <w:marRight w:val="0"/>
          <w:marTop w:val="0"/>
          <w:marBottom w:val="0"/>
          <w:divBdr>
            <w:top w:val="none" w:sz="0" w:space="0" w:color="auto"/>
            <w:left w:val="none" w:sz="0" w:space="0" w:color="auto"/>
            <w:bottom w:val="none" w:sz="0" w:space="0" w:color="auto"/>
            <w:right w:val="none" w:sz="0" w:space="0" w:color="auto"/>
          </w:divBdr>
        </w:div>
        <w:div w:id="1877616434">
          <w:marLeft w:val="0"/>
          <w:marRight w:val="0"/>
          <w:marTop w:val="0"/>
          <w:marBottom w:val="0"/>
          <w:divBdr>
            <w:top w:val="none" w:sz="0" w:space="0" w:color="auto"/>
            <w:left w:val="none" w:sz="0" w:space="0" w:color="auto"/>
            <w:bottom w:val="none" w:sz="0" w:space="0" w:color="auto"/>
            <w:right w:val="none" w:sz="0" w:space="0" w:color="auto"/>
          </w:divBdr>
        </w:div>
        <w:div w:id="750350244">
          <w:marLeft w:val="0"/>
          <w:marRight w:val="0"/>
          <w:marTop w:val="0"/>
          <w:marBottom w:val="0"/>
          <w:divBdr>
            <w:top w:val="none" w:sz="0" w:space="0" w:color="auto"/>
            <w:left w:val="none" w:sz="0" w:space="0" w:color="auto"/>
            <w:bottom w:val="none" w:sz="0" w:space="0" w:color="auto"/>
            <w:right w:val="none" w:sz="0" w:space="0" w:color="auto"/>
          </w:divBdr>
        </w:div>
      </w:divsChild>
    </w:div>
    <w:div w:id="454909612">
      <w:bodyDiv w:val="1"/>
      <w:marLeft w:val="0"/>
      <w:marRight w:val="0"/>
      <w:marTop w:val="0"/>
      <w:marBottom w:val="0"/>
      <w:divBdr>
        <w:top w:val="none" w:sz="0" w:space="0" w:color="auto"/>
        <w:left w:val="none" w:sz="0" w:space="0" w:color="auto"/>
        <w:bottom w:val="none" w:sz="0" w:space="0" w:color="auto"/>
        <w:right w:val="none" w:sz="0" w:space="0" w:color="auto"/>
      </w:divBdr>
      <w:divsChild>
        <w:div w:id="354768442">
          <w:marLeft w:val="0"/>
          <w:marRight w:val="0"/>
          <w:marTop w:val="0"/>
          <w:marBottom w:val="0"/>
          <w:divBdr>
            <w:top w:val="none" w:sz="0" w:space="0" w:color="auto"/>
            <w:left w:val="none" w:sz="0" w:space="0" w:color="auto"/>
            <w:bottom w:val="none" w:sz="0" w:space="0" w:color="auto"/>
            <w:right w:val="none" w:sz="0" w:space="0" w:color="auto"/>
          </w:divBdr>
        </w:div>
        <w:div w:id="363096112">
          <w:marLeft w:val="0"/>
          <w:marRight w:val="0"/>
          <w:marTop w:val="0"/>
          <w:marBottom w:val="0"/>
          <w:divBdr>
            <w:top w:val="none" w:sz="0" w:space="0" w:color="auto"/>
            <w:left w:val="none" w:sz="0" w:space="0" w:color="auto"/>
            <w:bottom w:val="none" w:sz="0" w:space="0" w:color="auto"/>
            <w:right w:val="none" w:sz="0" w:space="0" w:color="auto"/>
          </w:divBdr>
        </w:div>
        <w:div w:id="693925506">
          <w:marLeft w:val="0"/>
          <w:marRight w:val="0"/>
          <w:marTop w:val="0"/>
          <w:marBottom w:val="0"/>
          <w:divBdr>
            <w:top w:val="none" w:sz="0" w:space="0" w:color="auto"/>
            <w:left w:val="none" w:sz="0" w:space="0" w:color="auto"/>
            <w:bottom w:val="none" w:sz="0" w:space="0" w:color="auto"/>
            <w:right w:val="none" w:sz="0" w:space="0" w:color="auto"/>
          </w:divBdr>
        </w:div>
      </w:divsChild>
    </w:div>
    <w:div w:id="464157416">
      <w:bodyDiv w:val="1"/>
      <w:marLeft w:val="0"/>
      <w:marRight w:val="0"/>
      <w:marTop w:val="0"/>
      <w:marBottom w:val="0"/>
      <w:divBdr>
        <w:top w:val="none" w:sz="0" w:space="0" w:color="auto"/>
        <w:left w:val="none" w:sz="0" w:space="0" w:color="auto"/>
        <w:bottom w:val="none" w:sz="0" w:space="0" w:color="auto"/>
        <w:right w:val="none" w:sz="0" w:space="0" w:color="auto"/>
      </w:divBdr>
    </w:div>
    <w:div w:id="583491627">
      <w:bodyDiv w:val="1"/>
      <w:marLeft w:val="0"/>
      <w:marRight w:val="0"/>
      <w:marTop w:val="0"/>
      <w:marBottom w:val="0"/>
      <w:divBdr>
        <w:top w:val="none" w:sz="0" w:space="0" w:color="auto"/>
        <w:left w:val="none" w:sz="0" w:space="0" w:color="auto"/>
        <w:bottom w:val="none" w:sz="0" w:space="0" w:color="auto"/>
        <w:right w:val="none" w:sz="0" w:space="0" w:color="auto"/>
      </w:divBdr>
    </w:div>
    <w:div w:id="676616135">
      <w:bodyDiv w:val="1"/>
      <w:marLeft w:val="0"/>
      <w:marRight w:val="0"/>
      <w:marTop w:val="0"/>
      <w:marBottom w:val="0"/>
      <w:divBdr>
        <w:top w:val="none" w:sz="0" w:space="0" w:color="auto"/>
        <w:left w:val="none" w:sz="0" w:space="0" w:color="auto"/>
        <w:bottom w:val="none" w:sz="0" w:space="0" w:color="auto"/>
        <w:right w:val="none" w:sz="0" w:space="0" w:color="auto"/>
      </w:divBdr>
      <w:divsChild>
        <w:div w:id="1831673863">
          <w:marLeft w:val="0"/>
          <w:marRight w:val="0"/>
          <w:marTop w:val="0"/>
          <w:marBottom w:val="0"/>
          <w:divBdr>
            <w:top w:val="none" w:sz="0" w:space="0" w:color="auto"/>
            <w:left w:val="none" w:sz="0" w:space="0" w:color="auto"/>
            <w:bottom w:val="none" w:sz="0" w:space="0" w:color="auto"/>
            <w:right w:val="none" w:sz="0" w:space="0" w:color="auto"/>
          </w:divBdr>
        </w:div>
        <w:div w:id="1075980935">
          <w:marLeft w:val="0"/>
          <w:marRight w:val="0"/>
          <w:marTop w:val="0"/>
          <w:marBottom w:val="0"/>
          <w:divBdr>
            <w:top w:val="none" w:sz="0" w:space="0" w:color="auto"/>
            <w:left w:val="none" w:sz="0" w:space="0" w:color="auto"/>
            <w:bottom w:val="none" w:sz="0" w:space="0" w:color="auto"/>
            <w:right w:val="none" w:sz="0" w:space="0" w:color="auto"/>
          </w:divBdr>
        </w:div>
        <w:div w:id="265114759">
          <w:marLeft w:val="0"/>
          <w:marRight w:val="0"/>
          <w:marTop w:val="0"/>
          <w:marBottom w:val="0"/>
          <w:divBdr>
            <w:top w:val="none" w:sz="0" w:space="0" w:color="auto"/>
            <w:left w:val="none" w:sz="0" w:space="0" w:color="auto"/>
            <w:bottom w:val="none" w:sz="0" w:space="0" w:color="auto"/>
            <w:right w:val="none" w:sz="0" w:space="0" w:color="auto"/>
          </w:divBdr>
        </w:div>
        <w:div w:id="1524901930">
          <w:marLeft w:val="0"/>
          <w:marRight w:val="0"/>
          <w:marTop w:val="0"/>
          <w:marBottom w:val="0"/>
          <w:divBdr>
            <w:top w:val="none" w:sz="0" w:space="0" w:color="auto"/>
            <w:left w:val="none" w:sz="0" w:space="0" w:color="auto"/>
            <w:bottom w:val="none" w:sz="0" w:space="0" w:color="auto"/>
            <w:right w:val="none" w:sz="0" w:space="0" w:color="auto"/>
          </w:divBdr>
        </w:div>
        <w:div w:id="1746025365">
          <w:marLeft w:val="0"/>
          <w:marRight w:val="0"/>
          <w:marTop w:val="0"/>
          <w:marBottom w:val="0"/>
          <w:divBdr>
            <w:top w:val="none" w:sz="0" w:space="0" w:color="auto"/>
            <w:left w:val="none" w:sz="0" w:space="0" w:color="auto"/>
            <w:bottom w:val="none" w:sz="0" w:space="0" w:color="auto"/>
            <w:right w:val="none" w:sz="0" w:space="0" w:color="auto"/>
          </w:divBdr>
        </w:div>
        <w:div w:id="1302078173">
          <w:marLeft w:val="0"/>
          <w:marRight w:val="0"/>
          <w:marTop w:val="0"/>
          <w:marBottom w:val="0"/>
          <w:divBdr>
            <w:top w:val="none" w:sz="0" w:space="0" w:color="auto"/>
            <w:left w:val="none" w:sz="0" w:space="0" w:color="auto"/>
            <w:bottom w:val="none" w:sz="0" w:space="0" w:color="auto"/>
            <w:right w:val="none" w:sz="0" w:space="0" w:color="auto"/>
          </w:divBdr>
        </w:div>
        <w:div w:id="458956092">
          <w:marLeft w:val="0"/>
          <w:marRight w:val="0"/>
          <w:marTop w:val="0"/>
          <w:marBottom w:val="0"/>
          <w:divBdr>
            <w:top w:val="none" w:sz="0" w:space="0" w:color="auto"/>
            <w:left w:val="none" w:sz="0" w:space="0" w:color="auto"/>
            <w:bottom w:val="none" w:sz="0" w:space="0" w:color="auto"/>
            <w:right w:val="none" w:sz="0" w:space="0" w:color="auto"/>
          </w:divBdr>
        </w:div>
      </w:divsChild>
    </w:div>
    <w:div w:id="744498386">
      <w:bodyDiv w:val="1"/>
      <w:marLeft w:val="0"/>
      <w:marRight w:val="0"/>
      <w:marTop w:val="0"/>
      <w:marBottom w:val="0"/>
      <w:divBdr>
        <w:top w:val="none" w:sz="0" w:space="0" w:color="auto"/>
        <w:left w:val="none" w:sz="0" w:space="0" w:color="auto"/>
        <w:bottom w:val="none" w:sz="0" w:space="0" w:color="auto"/>
        <w:right w:val="none" w:sz="0" w:space="0" w:color="auto"/>
      </w:divBdr>
    </w:div>
    <w:div w:id="784929504">
      <w:bodyDiv w:val="1"/>
      <w:marLeft w:val="0"/>
      <w:marRight w:val="0"/>
      <w:marTop w:val="0"/>
      <w:marBottom w:val="0"/>
      <w:divBdr>
        <w:top w:val="none" w:sz="0" w:space="0" w:color="auto"/>
        <w:left w:val="none" w:sz="0" w:space="0" w:color="auto"/>
        <w:bottom w:val="none" w:sz="0" w:space="0" w:color="auto"/>
        <w:right w:val="none" w:sz="0" w:space="0" w:color="auto"/>
      </w:divBdr>
    </w:div>
    <w:div w:id="808978369">
      <w:bodyDiv w:val="1"/>
      <w:marLeft w:val="0"/>
      <w:marRight w:val="0"/>
      <w:marTop w:val="0"/>
      <w:marBottom w:val="0"/>
      <w:divBdr>
        <w:top w:val="none" w:sz="0" w:space="0" w:color="auto"/>
        <w:left w:val="none" w:sz="0" w:space="0" w:color="auto"/>
        <w:bottom w:val="none" w:sz="0" w:space="0" w:color="auto"/>
        <w:right w:val="none" w:sz="0" w:space="0" w:color="auto"/>
      </w:divBdr>
    </w:div>
    <w:div w:id="811408513">
      <w:bodyDiv w:val="1"/>
      <w:marLeft w:val="0"/>
      <w:marRight w:val="0"/>
      <w:marTop w:val="0"/>
      <w:marBottom w:val="0"/>
      <w:divBdr>
        <w:top w:val="none" w:sz="0" w:space="0" w:color="auto"/>
        <w:left w:val="none" w:sz="0" w:space="0" w:color="auto"/>
        <w:bottom w:val="none" w:sz="0" w:space="0" w:color="auto"/>
        <w:right w:val="none" w:sz="0" w:space="0" w:color="auto"/>
      </w:divBdr>
      <w:divsChild>
        <w:div w:id="1133140552">
          <w:marLeft w:val="0"/>
          <w:marRight w:val="0"/>
          <w:marTop w:val="0"/>
          <w:marBottom w:val="0"/>
          <w:divBdr>
            <w:top w:val="none" w:sz="0" w:space="0" w:color="auto"/>
            <w:left w:val="none" w:sz="0" w:space="0" w:color="auto"/>
            <w:bottom w:val="none" w:sz="0" w:space="0" w:color="auto"/>
            <w:right w:val="none" w:sz="0" w:space="0" w:color="auto"/>
          </w:divBdr>
          <w:divsChild>
            <w:div w:id="21370775">
              <w:marLeft w:val="0"/>
              <w:marRight w:val="0"/>
              <w:marTop w:val="0"/>
              <w:marBottom w:val="0"/>
              <w:divBdr>
                <w:top w:val="none" w:sz="0" w:space="0" w:color="auto"/>
                <w:left w:val="none" w:sz="0" w:space="0" w:color="auto"/>
                <w:bottom w:val="none" w:sz="0" w:space="0" w:color="auto"/>
                <w:right w:val="none" w:sz="0" w:space="0" w:color="auto"/>
              </w:divBdr>
            </w:div>
            <w:div w:id="56558345">
              <w:marLeft w:val="0"/>
              <w:marRight w:val="0"/>
              <w:marTop w:val="0"/>
              <w:marBottom w:val="0"/>
              <w:divBdr>
                <w:top w:val="none" w:sz="0" w:space="0" w:color="auto"/>
                <w:left w:val="none" w:sz="0" w:space="0" w:color="auto"/>
                <w:bottom w:val="none" w:sz="0" w:space="0" w:color="auto"/>
                <w:right w:val="none" w:sz="0" w:space="0" w:color="auto"/>
              </w:divBdr>
            </w:div>
            <w:div w:id="70396770">
              <w:marLeft w:val="0"/>
              <w:marRight w:val="0"/>
              <w:marTop w:val="0"/>
              <w:marBottom w:val="0"/>
              <w:divBdr>
                <w:top w:val="none" w:sz="0" w:space="0" w:color="auto"/>
                <w:left w:val="none" w:sz="0" w:space="0" w:color="auto"/>
                <w:bottom w:val="none" w:sz="0" w:space="0" w:color="auto"/>
                <w:right w:val="none" w:sz="0" w:space="0" w:color="auto"/>
              </w:divBdr>
            </w:div>
            <w:div w:id="70809868">
              <w:marLeft w:val="0"/>
              <w:marRight w:val="0"/>
              <w:marTop w:val="0"/>
              <w:marBottom w:val="0"/>
              <w:divBdr>
                <w:top w:val="none" w:sz="0" w:space="0" w:color="auto"/>
                <w:left w:val="none" w:sz="0" w:space="0" w:color="auto"/>
                <w:bottom w:val="none" w:sz="0" w:space="0" w:color="auto"/>
                <w:right w:val="none" w:sz="0" w:space="0" w:color="auto"/>
              </w:divBdr>
            </w:div>
            <w:div w:id="97335018">
              <w:marLeft w:val="0"/>
              <w:marRight w:val="0"/>
              <w:marTop w:val="0"/>
              <w:marBottom w:val="0"/>
              <w:divBdr>
                <w:top w:val="none" w:sz="0" w:space="0" w:color="auto"/>
                <w:left w:val="none" w:sz="0" w:space="0" w:color="auto"/>
                <w:bottom w:val="none" w:sz="0" w:space="0" w:color="auto"/>
                <w:right w:val="none" w:sz="0" w:space="0" w:color="auto"/>
              </w:divBdr>
            </w:div>
            <w:div w:id="125776692">
              <w:marLeft w:val="0"/>
              <w:marRight w:val="0"/>
              <w:marTop w:val="0"/>
              <w:marBottom w:val="0"/>
              <w:divBdr>
                <w:top w:val="none" w:sz="0" w:space="0" w:color="auto"/>
                <w:left w:val="none" w:sz="0" w:space="0" w:color="auto"/>
                <w:bottom w:val="none" w:sz="0" w:space="0" w:color="auto"/>
                <w:right w:val="none" w:sz="0" w:space="0" w:color="auto"/>
              </w:divBdr>
            </w:div>
            <w:div w:id="162938128">
              <w:marLeft w:val="0"/>
              <w:marRight w:val="0"/>
              <w:marTop w:val="0"/>
              <w:marBottom w:val="0"/>
              <w:divBdr>
                <w:top w:val="none" w:sz="0" w:space="0" w:color="auto"/>
                <w:left w:val="none" w:sz="0" w:space="0" w:color="auto"/>
                <w:bottom w:val="none" w:sz="0" w:space="0" w:color="auto"/>
                <w:right w:val="none" w:sz="0" w:space="0" w:color="auto"/>
              </w:divBdr>
            </w:div>
            <w:div w:id="186909467">
              <w:marLeft w:val="0"/>
              <w:marRight w:val="0"/>
              <w:marTop w:val="0"/>
              <w:marBottom w:val="0"/>
              <w:divBdr>
                <w:top w:val="none" w:sz="0" w:space="0" w:color="auto"/>
                <w:left w:val="none" w:sz="0" w:space="0" w:color="auto"/>
                <w:bottom w:val="none" w:sz="0" w:space="0" w:color="auto"/>
                <w:right w:val="none" w:sz="0" w:space="0" w:color="auto"/>
              </w:divBdr>
            </w:div>
            <w:div w:id="191841359">
              <w:marLeft w:val="0"/>
              <w:marRight w:val="0"/>
              <w:marTop w:val="0"/>
              <w:marBottom w:val="0"/>
              <w:divBdr>
                <w:top w:val="none" w:sz="0" w:space="0" w:color="auto"/>
                <w:left w:val="none" w:sz="0" w:space="0" w:color="auto"/>
                <w:bottom w:val="none" w:sz="0" w:space="0" w:color="auto"/>
                <w:right w:val="none" w:sz="0" w:space="0" w:color="auto"/>
              </w:divBdr>
            </w:div>
            <w:div w:id="199710625">
              <w:marLeft w:val="0"/>
              <w:marRight w:val="0"/>
              <w:marTop w:val="0"/>
              <w:marBottom w:val="0"/>
              <w:divBdr>
                <w:top w:val="none" w:sz="0" w:space="0" w:color="auto"/>
                <w:left w:val="none" w:sz="0" w:space="0" w:color="auto"/>
                <w:bottom w:val="none" w:sz="0" w:space="0" w:color="auto"/>
                <w:right w:val="none" w:sz="0" w:space="0" w:color="auto"/>
              </w:divBdr>
            </w:div>
            <w:div w:id="217667423">
              <w:marLeft w:val="0"/>
              <w:marRight w:val="0"/>
              <w:marTop w:val="0"/>
              <w:marBottom w:val="0"/>
              <w:divBdr>
                <w:top w:val="none" w:sz="0" w:space="0" w:color="auto"/>
                <w:left w:val="none" w:sz="0" w:space="0" w:color="auto"/>
                <w:bottom w:val="none" w:sz="0" w:space="0" w:color="auto"/>
                <w:right w:val="none" w:sz="0" w:space="0" w:color="auto"/>
              </w:divBdr>
            </w:div>
            <w:div w:id="240608234">
              <w:marLeft w:val="0"/>
              <w:marRight w:val="0"/>
              <w:marTop w:val="0"/>
              <w:marBottom w:val="0"/>
              <w:divBdr>
                <w:top w:val="none" w:sz="0" w:space="0" w:color="auto"/>
                <w:left w:val="none" w:sz="0" w:space="0" w:color="auto"/>
                <w:bottom w:val="none" w:sz="0" w:space="0" w:color="auto"/>
                <w:right w:val="none" w:sz="0" w:space="0" w:color="auto"/>
              </w:divBdr>
            </w:div>
            <w:div w:id="255095921">
              <w:marLeft w:val="0"/>
              <w:marRight w:val="0"/>
              <w:marTop w:val="0"/>
              <w:marBottom w:val="0"/>
              <w:divBdr>
                <w:top w:val="none" w:sz="0" w:space="0" w:color="auto"/>
                <w:left w:val="none" w:sz="0" w:space="0" w:color="auto"/>
                <w:bottom w:val="none" w:sz="0" w:space="0" w:color="auto"/>
                <w:right w:val="none" w:sz="0" w:space="0" w:color="auto"/>
              </w:divBdr>
            </w:div>
            <w:div w:id="283119819">
              <w:marLeft w:val="0"/>
              <w:marRight w:val="0"/>
              <w:marTop w:val="0"/>
              <w:marBottom w:val="0"/>
              <w:divBdr>
                <w:top w:val="none" w:sz="0" w:space="0" w:color="auto"/>
                <w:left w:val="none" w:sz="0" w:space="0" w:color="auto"/>
                <w:bottom w:val="none" w:sz="0" w:space="0" w:color="auto"/>
                <w:right w:val="none" w:sz="0" w:space="0" w:color="auto"/>
              </w:divBdr>
            </w:div>
            <w:div w:id="322704190">
              <w:marLeft w:val="0"/>
              <w:marRight w:val="0"/>
              <w:marTop w:val="0"/>
              <w:marBottom w:val="0"/>
              <w:divBdr>
                <w:top w:val="none" w:sz="0" w:space="0" w:color="auto"/>
                <w:left w:val="none" w:sz="0" w:space="0" w:color="auto"/>
                <w:bottom w:val="none" w:sz="0" w:space="0" w:color="auto"/>
                <w:right w:val="none" w:sz="0" w:space="0" w:color="auto"/>
              </w:divBdr>
            </w:div>
            <w:div w:id="366609311">
              <w:marLeft w:val="0"/>
              <w:marRight w:val="0"/>
              <w:marTop w:val="0"/>
              <w:marBottom w:val="0"/>
              <w:divBdr>
                <w:top w:val="none" w:sz="0" w:space="0" w:color="auto"/>
                <w:left w:val="none" w:sz="0" w:space="0" w:color="auto"/>
                <w:bottom w:val="none" w:sz="0" w:space="0" w:color="auto"/>
                <w:right w:val="none" w:sz="0" w:space="0" w:color="auto"/>
              </w:divBdr>
            </w:div>
            <w:div w:id="406726299">
              <w:marLeft w:val="0"/>
              <w:marRight w:val="0"/>
              <w:marTop w:val="0"/>
              <w:marBottom w:val="0"/>
              <w:divBdr>
                <w:top w:val="none" w:sz="0" w:space="0" w:color="auto"/>
                <w:left w:val="none" w:sz="0" w:space="0" w:color="auto"/>
                <w:bottom w:val="none" w:sz="0" w:space="0" w:color="auto"/>
                <w:right w:val="none" w:sz="0" w:space="0" w:color="auto"/>
              </w:divBdr>
            </w:div>
            <w:div w:id="410472813">
              <w:marLeft w:val="0"/>
              <w:marRight w:val="0"/>
              <w:marTop w:val="0"/>
              <w:marBottom w:val="0"/>
              <w:divBdr>
                <w:top w:val="none" w:sz="0" w:space="0" w:color="auto"/>
                <w:left w:val="none" w:sz="0" w:space="0" w:color="auto"/>
                <w:bottom w:val="none" w:sz="0" w:space="0" w:color="auto"/>
                <w:right w:val="none" w:sz="0" w:space="0" w:color="auto"/>
              </w:divBdr>
            </w:div>
            <w:div w:id="437603456">
              <w:marLeft w:val="0"/>
              <w:marRight w:val="0"/>
              <w:marTop w:val="0"/>
              <w:marBottom w:val="0"/>
              <w:divBdr>
                <w:top w:val="none" w:sz="0" w:space="0" w:color="auto"/>
                <w:left w:val="none" w:sz="0" w:space="0" w:color="auto"/>
                <w:bottom w:val="none" w:sz="0" w:space="0" w:color="auto"/>
                <w:right w:val="none" w:sz="0" w:space="0" w:color="auto"/>
              </w:divBdr>
            </w:div>
            <w:div w:id="445776321">
              <w:marLeft w:val="0"/>
              <w:marRight w:val="0"/>
              <w:marTop w:val="0"/>
              <w:marBottom w:val="0"/>
              <w:divBdr>
                <w:top w:val="none" w:sz="0" w:space="0" w:color="auto"/>
                <w:left w:val="none" w:sz="0" w:space="0" w:color="auto"/>
                <w:bottom w:val="none" w:sz="0" w:space="0" w:color="auto"/>
                <w:right w:val="none" w:sz="0" w:space="0" w:color="auto"/>
              </w:divBdr>
            </w:div>
            <w:div w:id="465241719">
              <w:marLeft w:val="0"/>
              <w:marRight w:val="0"/>
              <w:marTop w:val="0"/>
              <w:marBottom w:val="0"/>
              <w:divBdr>
                <w:top w:val="none" w:sz="0" w:space="0" w:color="auto"/>
                <w:left w:val="none" w:sz="0" w:space="0" w:color="auto"/>
                <w:bottom w:val="none" w:sz="0" w:space="0" w:color="auto"/>
                <w:right w:val="none" w:sz="0" w:space="0" w:color="auto"/>
              </w:divBdr>
            </w:div>
            <w:div w:id="478689996">
              <w:marLeft w:val="0"/>
              <w:marRight w:val="0"/>
              <w:marTop w:val="0"/>
              <w:marBottom w:val="0"/>
              <w:divBdr>
                <w:top w:val="none" w:sz="0" w:space="0" w:color="auto"/>
                <w:left w:val="none" w:sz="0" w:space="0" w:color="auto"/>
                <w:bottom w:val="none" w:sz="0" w:space="0" w:color="auto"/>
                <w:right w:val="none" w:sz="0" w:space="0" w:color="auto"/>
              </w:divBdr>
            </w:div>
            <w:div w:id="498932021">
              <w:marLeft w:val="0"/>
              <w:marRight w:val="0"/>
              <w:marTop w:val="0"/>
              <w:marBottom w:val="0"/>
              <w:divBdr>
                <w:top w:val="none" w:sz="0" w:space="0" w:color="auto"/>
                <w:left w:val="none" w:sz="0" w:space="0" w:color="auto"/>
                <w:bottom w:val="none" w:sz="0" w:space="0" w:color="auto"/>
                <w:right w:val="none" w:sz="0" w:space="0" w:color="auto"/>
              </w:divBdr>
            </w:div>
            <w:div w:id="502086174">
              <w:marLeft w:val="0"/>
              <w:marRight w:val="0"/>
              <w:marTop w:val="0"/>
              <w:marBottom w:val="0"/>
              <w:divBdr>
                <w:top w:val="none" w:sz="0" w:space="0" w:color="auto"/>
                <w:left w:val="none" w:sz="0" w:space="0" w:color="auto"/>
                <w:bottom w:val="none" w:sz="0" w:space="0" w:color="auto"/>
                <w:right w:val="none" w:sz="0" w:space="0" w:color="auto"/>
              </w:divBdr>
            </w:div>
            <w:div w:id="508062475">
              <w:marLeft w:val="0"/>
              <w:marRight w:val="0"/>
              <w:marTop w:val="0"/>
              <w:marBottom w:val="0"/>
              <w:divBdr>
                <w:top w:val="none" w:sz="0" w:space="0" w:color="auto"/>
                <w:left w:val="none" w:sz="0" w:space="0" w:color="auto"/>
                <w:bottom w:val="none" w:sz="0" w:space="0" w:color="auto"/>
                <w:right w:val="none" w:sz="0" w:space="0" w:color="auto"/>
              </w:divBdr>
            </w:div>
            <w:div w:id="510265044">
              <w:marLeft w:val="0"/>
              <w:marRight w:val="0"/>
              <w:marTop w:val="0"/>
              <w:marBottom w:val="0"/>
              <w:divBdr>
                <w:top w:val="none" w:sz="0" w:space="0" w:color="auto"/>
                <w:left w:val="none" w:sz="0" w:space="0" w:color="auto"/>
                <w:bottom w:val="none" w:sz="0" w:space="0" w:color="auto"/>
                <w:right w:val="none" w:sz="0" w:space="0" w:color="auto"/>
              </w:divBdr>
            </w:div>
            <w:div w:id="536771750">
              <w:marLeft w:val="0"/>
              <w:marRight w:val="0"/>
              <w:marTop w:val="0"/>
              <w:marBottom w:val="0"/>
              <w:divBdr>
                <w:top w:val="none" w:sz="0" w:space="0" w:color="auto"/>
                <w:left w:val="none" w:sz="0" w:space="0" w:color="auto"/>
                <w:bottom w:val="none" w:sz="0" w:space="0" w:color="auto"/>
                <w:right w:val="none" w:sz="0" w:space="0" w:color="auto"/>
              </w:divBdr>
            </w:div>
            <w:div w:id="538014129">
              <w:marLeft w:val="0"/>
              <w:marRight w:val="0"/>
              <w:marTop w:val="0"/>
              <w:marBottom w:val="0"/>
              <w:divBdr>
                <w:top w:val="none" w:sz="0" w:space="0" w:color="auto"/>
                <w:left w:val="none" w:sz="0" w:space="0" w:color="auto"/>
                <w:bottom w:val="none" w:sz="0" w:space="0" w:color="auto"/>
                <w:right w:val="none" w:sz="0" w:space="0" w:color="auto"/>
              </w:divBdr>
            </w:div>
            <w:div w:id="568619517">
              <w:marLeft w:val="0"/>
              <w:marRight w:val="0"/>
              <w:marTop w:val="0"/>
              <w:marBottom w:val="0"/>
              <w:divBdr>
                <w:top w:val="none" w:sz="0" w:space="0" w:color="auto"/>
                <w:left w:val="none" w:sz="0" w:space="0" w:color="auto"/>
                <w:bottom w:val="none" w:sz="0" w:space="0" w:color="auto"/>
                <w:right w:val="none" w:sz="0" w:space="0" w:color="auto"/>
              </w:divBdr>
            </w:div>
            <w:div w:id="609627580">
              <w:marLeft w:val="0"/>
              <w:marRight w:val="0"/>
              <w:marTop w:val="0"/>
              <w:marBottom w:val="0"/>
              <w:divBdr>
                <w:top w:val="none" w:sz="0" w:space="0" w:color="auto"/>
                <w:left w:val="none" w:sz="0" w:space="0" w:color="auto"/>
                <w:bottom w:val="none" w:sz="0" w:space="0" w:color="auto"/>
                <w:right w:val="none" w:sz="0" w:space="0" w:color="auto"/>
              </w:divBdr>
            </w:div>
            <w:div w:id="639653257">
              <w:marLeft w:val="0"/>
              <w:marRight w:val="0"/>
              <w:marTop w:val="0"/>
              <w:marBottom w:val="0"/>
              <w:divBdr>
                <w:top w:val="none" w:sz="0" w:space="0" w:color="auto"/>
                <w:left w:val="none" w:sz="0" w:space="0" w:color="auto"/>
                <w:bottom w:val="none" w:sz="0" w:space="0" w:color="auto"/>
                <w:right w:val="none" w:sz="0" w:space="0" w:color="auto"/>
              </w:divBdr>
            </w:div>
            <w:div w:id="644048900">
              <w:marLeft w:val="0"/>
              <w:marRight w:val="0"/>
              <w:marTop w:val="0"/>
              <w:marBottom w:val="0"/>
              <w:divBdr>
                <w:top w:val="none" w:sz="0" w:space="0" w:color="auto"/>
                <w:left w:val="none" w:sz="0" w:space="0" w:color="auto"/>
                <w:bottom w:val="none" w:sz="0" w:space="0" w:color="auto"/>
                <w:right w:val="none" w:sz="0" w:space="0" w:color="auto"/>
              </w:divBdr>
            </w:div>
            <w:div w:id="687682223">
              <w:marLeft w:val="0"/>
              <w:marRight w:val="0"/>
              <w:marTop w:val="0"/>
              <w:marBottom w:val="0"/>
              <w:divBdr>
                <w:top w:val="none" w:sz="0" w:space="0" w:color="auto"/>
                <w:left w:val="none" w:sz="0" w:space="0" w:color="auto"/>
                <w:bottom w:val="none" w:sz="0" w:space="0" w:color="auto"/>
                <w:right w:val="none" w:sz="0" w:space="0" w:color="auto"/>
              </w:divBdr>
            </w:div>
            <w:div w:id="727849032">
              <w:marLeft w:val="0"/>
              <w:marRight w:val="0"/>
              <w:marTop w:val="0"/>
              <w:marBottom w:val="0"/>
              <w:divBdr>
                <w:top w:val="none" w:sz="0" w:space="0" w:color="auto"/>
                <w:left w:val="none" w:sz="0" w:space="0" w:color="auto"/>
                <w:bottom w:val="none" w:sz="0" w:space="0" w:color="auto"/>
                <w:right w:val="none" w:sz="0" w:space="0" w:color="auto"/>
              </w:divBdr>
            </w:div>
            <w:div w:id="756026419">
              <w:marLeft w:val="0"/>
              <w:marRight w:val="0"/>
              <w:marTop w:val="0"/>
              <w:marBottom w:val="0"/>
              <w:divBdr>
                <w:top w:val="none" w:sz="0" w:space="0" w:color="auto"/>
                <w:left w:val="none" w:sz="0" w:space="0" w:color="auto"/>
                <w:bottom w:val="none" w:sz="0" w:space="0" w:color="auto"/>
                <w:right w:val="none" w:sz="0" w:space="0" w:color="auto"/>
              </w:divBdr>
            </w:div>
            <w:div w:id="783813662">
              <w:marLeft w:val="0"/>
              <w:marRight w:val="0"/>
              <w:marTop w:val="0"/>
              <w:marBottom w:val="0"/>
              <w:divBdr>
                <w:top w:val="none" w:sz="0" w:space="0" w:color="auto"/>
                <w:left w:val="none" w:sz="0" w:space="0" w:color="auto"/>
                <w:bottom w:val="none" w:sz="0" w:space="0" w:color="auto"/>
                <w:right w:val="none" w:sz="0" w:space="0" w:color="auto"/>
              </w:divBdr>
            </w:div>
            <w:div w:id="844829664">
              <w:marLeft w:val="0"/>
              <w:marRight w:val="0"/>
              <w:marTop w:val="0"/>
              <w:marBottom w:val="0"/>
              <w:divBdr>
                <w:top w:val="none" w:sz="0" w:space="0" w:color="auto"/>
                <w:left w:val="none" w:sz="0" w:space="0" w:color="auto"/>
                <w:bottom w:val="none" w:sz="0" w:space="0" w:color="auto"/>
                <w:right w:val="none" w:sz="0" w:space="0" w:color="auto"/>
              </w:divBdr>
            </w:div>
            <w:div w:id="913245105">
              <w:marLeft w:val="0"/>
              <w:marRight w:val="0"/>
              <w:marTop w:val="0"/>
              <w:marBottom w:val="0"/>
              <w:divBdr>
                <w:top w:val="none" w:sz="0" w:space="0" w:color="auto"/>
                <w:left w:val="none" w:sz="0" w:space="0" w:color="auto"/>
                <w:bottom w:val="none" w:sz="0" w:space="0" w:color="auto"/>
                <w:right w:val="none" w:sz="0" w:space="0" w:color="auto"/>
              </w:divBdr>
            </w:div>
            <w:div w:id="921643753">
              <w:marLeft w:val="0"/>
              <w:marRight w:val="0"/>
              <w:marTop w:val="0"/>
              <w:marBottom w:val="0"/>
              <w:divBdr>
                <w:top w:val="none" w:sz="0" w:space="0" w:color="auto"/>
                <w:left w:val="none" w:sz="0" w:space="0" w:color="auto"/>
                <w:bottom w:val="none" w:sz="0" w:space="0" w:color="auto"/>
                <w:right w:val="none" w:sz="0" w:space="0" w:color="auto"/>
              </w:divBdr>
            </w:div>
            <w:div w:id="922682111">
              <w:marLeft w:val="0"/>
              <w:marRight w:val="0"/>
              <w:marTop w:val="0"/>
              <w:marBottom w:val="0"/>
              <w:divBdr>
                <w:top w:val="none" w:sz="0" w:space="0" w:color="auto"/>
                <w:left w:val="none" w:sz="0" w:space="0" w:color="auto"/>
                <w:bottom w:val="none" w:sz="0" w:space="0" w:color="auto"/>
                <w:right w:val="none" w:sz="0" w:space="0" w:color="auto"/>
              </w:divBdr>
            </w:div>
            <w:div w:id="929653673">
              <w:marLeft w:val="0"/>
              <w:marRight w:val="0"/>
              <w:marTop w:val="0"/>
              <w:marBottom w:val="0"/>
              <w:divBdr>
                <w:top w:val="none" w:sz="0" w:space="0" w:color="auto"/>
                <w:left w:val="none" w:sz="0" w:space="0" w:color="auto"/>
                <w:bottom w:val="none" w:sz="0" w:space="0" w:color="auto"/>
                <w:right w:val="none" w:sz="0" w:space="0" w:color="auto"/>
              </w:divBdr>
            </w:div>
            <w:div w:id="962658332">
              <w:marLeft w:val="0"/>
              <w:marRight w:val="0"/>
              <w:marTop w:val="0"/>
              <w:marBottom w:val="0"/>
              <w:divBdr>
                <w:top w:val="none" w:sz="0" w:space="0" w:color="auto"/>
                <w:left w:val="none" w:sz="0" w:space="0" w:color="auto"/>
                <w:bottom w:val="none" w:sz="0" w:space="0" w:color="auto"/>
                <w:right w:val="none" w:sz="0" w:space="0" w:color="auto"/>
              </w:divBdr>
            </w:div>
            <w:div w:id="978460773">
              <w:marLeft w:val="0"/>
              <w:marRight w:val="0"/>
              <w:marTop w:val="0"/>
              <w:marBottom w:val="0"/>
              <w:divBdr>
                <w:top w:val="none" w:sz="0" w:space="0" w:color="auto"/>
                <w:left w:val="none" w:sz="0" w:space="0" w:color="auto"/>
                <w:bottom w:val="none" w:sz="0" w:space="0" w:color="auto"/>
                <w:right w:val="none" w:sz="0" w:space="0" w:color="auto"/>
              </w:divBdr>
            </w:div>
            <w:div w:id="989092233">
              <w:marLeft w:val="0"/>
              <w:marRight w:val="0"/>
              <w:marTop w:val="0"/>
              <w:marBottom w:val="0"/>
              <w:divBdr>
                <w:top w:val="none" w:sz="0" w:space="0" w:color="auto"/>
                <w:left w:val="none" w:sz="0" w:space="0" w:color="auto"/>
                <w:bottom w:val="none" w:sz="0" w:space="0" w:color="auto"/>
                <w:right w:val="none" w:sz="0" w:space="0" w:color="auto"/>
              </w:divBdr>
            </w:div>
            <w:div w:id="1019432054">
              <w:marLeft w:val="0"/>
              <w:marRight w:val="0"/>
              <w:marTop w:val="0"/>
              <w:marBottom w:val="0"/>
              <w:divBdr>
                <w:top w:val="none" w:sz="0" w:space="0" w:color="auto"/>
                <w:left w:val="none" w:sz="0" w:space="0" w:color="auto"/>
                <w:bottom w:val="none" w:sz="0" w:space="0" w:color="auto"/>
                <w:right w:val="none" w:sz="0" w:space="0" w:color="auto"/>
              </w:divBdr>
            </w:div>
            <w:div w:id="1034571932">
              <w:marLeft w:val="0"/>
              <w:marRight w:val="0"/>
              <w:marTop w:val="0"/>
              <w:marBottom w:val="0"/>
              <w:divBdr>
                <w:top w:val="none" w:sz="0" w:space="0" w:color="auto"/>
                <w:left w:val="none" w:sz="0" w:space="0" w:color="auto"/>
                <w:bottom w:val="none" w:sz="0" w:space="0" w:color="auto"/>
                <w:right w:val="none" w:sz="0" w:space="0" w:color="auto"/>
              </w:divBdr>
            </w:div>
            <w:div w:id="1037588744">
              <w:marLeft w:val="0"/>
              <w:marRight w:val="0"/>
              <w:marTop w:val="0"/>
              <w:marBottom w:val="0"/>
              <w:divBdr>
                <w:top w:val="none" w:sz="0" w:space="0" w:color="auto"/>
                <w:left w:val="none" w:sz="0" w:space="0" w:color="auto"/>
                <w:bottom w:val="none" w:sz="0" w:space="0" w:color="auto"/>
                <w:right w:val="none" w:sz="0" w:space="0" w:color="auto"/>
              </w:divBdr>
            </w:div>
            <w:div w:id="1042247210">
              <w:marLeft w:val="0"/>
              <w:marRight w:val="0"/>
              <w:marTop w:val="0"/>
              <w:marBottom w:val="0"/>
              <w:divBdr>
                <w:top w:val="none" w:sz="0" w:space="0" w:color="auto"/>
                <w:left w:val="none" w:sz="0" w:space="0" w:color="auto"/>
                <w:bottom w:val="none" w:sz="0" w:space="0" w:color="auto"/>
                <w:right w:val="none" w:sz="0" w:space="0" w:color="auto"/>
              </w:divBdr>
            </w:div>
            <w:div w:id="1055080920">
              <w:marLeft w:val="0"/>
              <w:marRight w:val="0"/>
              <w:marTop w:val="0"/>
              <w:marBottom w:val="0"/>
              <w:divBdr>
                <w:top w:val="none" w:sz="0" w:space="0" w:color="auto"/>
                <w:left w:val="none" w:sz="0" w:space="0" w:color="auto"/>
                <w:bottom w:val="none" w:sz="0" w:space="0" w:color="auto"/>
                <w:right w:val="none" w:sz="0" w:space="0" w:color="auto"/>
              </w:divBdr>
            </w:div>
            <w:div w:id="1079251834">
              <w:marLeft w:val="0"/>
              <w:marRight w:val="0"/>
              <w:marTop w:val="0"/>
              <w:marBottom w:val="0"/>
              <w:divBdr>
                <w:top w:val="none" w:sz="0" w:space="0" w:color="auto"/>
                <w:left w:val="none" w:sz="0" w:space="0" w:color="auto"/>
                <w:bottom w:val="none" w:sz="0" w:space="0" w:color="auto"/>
                <w:right w:val="none" w:sz="0" w:space="0" w:color="auto"/>
              </w:divBdr>
            </w:div>
            <w:div w:id="1093281913">
              <w:marLeft w:val="0"/>
              <w:marRight w:val="0"/>
              <w:marTop w:val="0"/>
              <w:marBottom w:val="0"/>
              <w:divBdr>
                <w:top w:val="none" w:sz="0" w:space="0" w:color="auto"/>
                <w:left w:val="none" w:sz="0" w:space="0" w:color="auto"/>
                <w:bottom w:val="none" w:sz="0" w:space="0" w:color="auto"/>
                <w:right w:val="none" w:sz="0" w:space="0" w:color="auto"/>
              </w:divBdr>
            </w:div>
            <w:div w:id="1155413491">
              <w:marLeft w:val="0"/>
              <w:marRight w:val="0"/>
              <w:marTop w:val="0"/>
              <w:marBottom w:val="0"/>
              <w:divBdr>
                <w:top w:val="none" w:sz="0" w:space="0" w:color="auto"/>
                <w:left w:val="none" w:sz="0" w:space="0" w:color="auto"/>
                <w:bottom w:val="none" w:sz="0" w:space="0" w:color="auto"/>
                <w:right w:val="none" w:sz="0" w:space="0" w:color="auto"/>
              </w:divBdr>
            </w:div>
            <w:div w:id="1165048381">
              <w:marLeft w:val="0"/>
              <w:marRight w:val="0"/>
              <w:marTop w:val="0"/>
              <w:marBottom w:val="0"/>
              <w:divBdr>
                <w:top w:val="none" w:sz="0" w:space="0" w:color="auto"/>
                <w:left w:val="none" w:sz="0" w:space="0" w:color="auto"/>
                <w:bottom w:val="none" w:sz="0" w:space="0" w:color="auto"/>
                <w:right w:val="none" w:sz="0" w:space="0" w:color="auto"/>
              </w:divBdr>
            </w:div>
            <w:div w:id="1179392122">
              <w:marLeft w:val="0"/>
              <w:marRight w:val="0"/>
              <w:marTop w:val="0"/>
              <w:marBottom w:val="0"/>
              <w:divBdr>
                <w:top w:val="none" w:sz="0" w:space="0" w:color="auto"/>
                <w:left w:val="none" w:sz="0" w:space="0" w:color="auto"/>
                <w:bottom w:val="none" w:sz="0" w:space="0" w:color="auto"/>
                <w:right w:val="none" w:sz="0" w:space="0" w:color="auto"/>
              </w:divBdr>
            </w:div>
            <w:div w:id="1239091854">
              <w:marLeft w:val="0"/>
              <w:marRight w:val="0"/>
              <w:marTop w:val="0"/>
              <w:marBottom w:val="0"/>
              <w:divBdr>
                <w:top w:val="none" w:sz="0" w:space="0" w:color="auto"/>
                <w:left w:val="none" w:sz="0" w:space="0" w:color="auto"/>
                <w:bottom w:val="none" w:sz="0" w:space="0" w:color="auto"/>
                <w:right w:val="none" w:sz="0" w:space="0" w:color="auto"/>
              </w:divBdr>
            </w:div>
            <w:div w:id="1260991492">
              <w:marLeft w:val="0"/>
              <w:marRight w:val="0"/>
              <w:marTop w:val="0"/>
              <w:marBottom w:val="0"/>
              <w:divBdr>
                <w:top w:val="none" w:sz="0" w:space="0" w:color="auto"/>
                <w:left w:val="none" w:sz="0" w:space="0" w:color="auto"/>
                <w:bottom w:val="none" w:sz="0" w:space="0" w:color="auto"/>
                <w:right w:val="none" w:sz="0" w:space="0" w:color="auto"/>
              </w:divBdr>
            </w:div>
            <w:div w:id="1280575588">
              <w:marLeft w:val="0"/>
              <w:marRight w:val="0"/>
              <w:marTop w:val="0"/>
              <w:marBottom w:val="0"/>
              <w:divBdr>
                <w:top w:val="none" w:sz="0" w:space="0" w:color="auto"/>
                <w:left w:val="none" w:sz="0" w:space="0" w:color="auto"/>
                <w:bottom w:val="none" w:sz="0" w:space="0" w:color="auto"/>
                <w:right w:val="none" w:sz="0" w:space="0" w:color="auto"/>
              </w:divBdr>
            </w:div>
            <w:div w:id="1300301090">
              <w:marLeft w:val="0"/>
              <w:marRight w:val="0"/>
              <w:marTop w:val="0"/>
              <w:marBottom w:val="0"/>
              <w:divBdr>
                <w:top w:val="none" w:sz="0" w:space="0" w:color="auto"/>
                <w:left w:val="none" w:sz="0" w:space="0" w:color="auto"/>
                <w:bottom w:val="none" w:sz="0" w:space="0" w:color="auto"/>
                <w:right w:val="none" w:sz="0" w:space="0" w:color="auto"/>
              </w:divBdr>
            </w:div>
            <w:div w:id="1326350211">
              <w:marLeft w:val="0"/>
              <w:marRight w:val="0"/>
              <w:marTop w:val="0"/>
              <w:marBottom w:val="0"/>
              <w:divBdr>
                <w:top w:val="none" w:sz="0" w:space="0" w:color="auto"/>
                <w:left w:val="none" w:sz="0" w:space="0" w:color="auto"/>
                <w:bottom w:val="none" w:sz="0" w:space="0" w:color="auto"/>
                <w:right w:val="none" w:sz="0" w:space="0" w:color="auto"/>
              </w:divBdr>
            </w:div>
            <w:div w:id="1356082273">
              <w:marLeft w:val="0"/>
              <w:marRight w:val="0"/>
              <w:marTop w:val="0"/>
              <w:marBottom w:val="0"/>
              <w:divBdr>
                <w:top w:val="none" w:sz="0" w:space="0" w:color="auto"/>
                <w:left w:val="none" w:sz="0" w:space="0" w:color="auto"/>
                <w:bottom w:val="none" w:sz="0" w:space="0" w:color="auto"/>
                <w:right w:val="none" w:sz="0" w:space="0" w:color="auto"/>
              </w:divBdr>
            </w:div>
            <w:div w:id="1434087422">
              <w:marLeft w:val="0"/>
              <w:marRight w:val="0"/>
              <w:marTop w:val="0"/>
              <w:marBottom w:val="0"/>
              <w:divBdr>
                <w:top w:val="none" w:sz="0" w:space="0" w:color="auto"/>
                <w:left w:val="none" w:sz="0" w:space="0" w:color="auto"/>
                <w:bottom w:val="none" w:sz="0" w:space="0" w:color="auto"/>
                <w:right w:val="none" w:sz="0" w:space="0" w:color="auto"/>
              </w:divBdr>
            </w:div>
            <w:div w:id="1566599540">
              <w:marLeft w:val="0"/>
              <w:marRight w:val="0"/>
              <w:marTop w:val="0"/>
              <w:marBottom w:val="0"/>
              <w:divBdr>
                <w:top w:val="none" w:sz="0" w:space="0" w:color="auto"/>
                <w:left w:val="none" w:sz="0" w:space="0" w:color="auto"/>
                <w:bottom w:val="none" w:sz="0" w:space="0" w:color="auto"/>
                <w:right w:val="none" w:sz="0" w:space="0" w:color="auto"/>
              </w:divBdr>
            </w:div>
            <w:div w:id="1583679676">
              <w:marLeft w:val="0"/>
              <w:marRight w:val="0"/>
              <w:marTop w:val="0"/>
              <w:marBottom w:val="0"/>
              <w:divBdr>
                <w:top w:val="none" w:sz="0" w:space="0" w:color="auto"/>
                <w:left w:val="none" w:sz="0" w:space="0" w:color="auto"/>
                <w:bottom w:val="none" w:sz="0" w:space="0" w:color="auto"/>
                <w:right w:val="none" w:sz="0" w:space="0" w:color="auto"/>
              </w:divBdr>
            </w:div>
            <w:div w:id="1587035389">
              <w:marLeft w:val="0"/>
              <w:marRight w:val="0"/>
              <w:marTop w:val="0"/>
              <w:marBottom w:val="0"/>
              <w:divBdr>
                <w:top w:val="none" w:sz="0" w:space="0" w:color="auto"/>
                <w:left w:val="none" w:sz="0" w:space="0" w:color="auto"/>
                <w:bottom w:val="none" w:sz="0" w:space="0" w:color="auto"/>
                <w:right w:val="none" w:sz="0" w:space="0" w:color="auto"/>
              </w:divBdr>
            </w:div>
            <w:div w:id="1597134228">
              <w:marLeft w:val="0"/>
              <w:marRight w:val="0"/>
              <w:marTop w:val="0"/>
              <w:marBottom w:val="0"/>
              <w:divBdr>
                <w:top w:val="none" w:sz="0" w:space="0" w:color="auto"/>
                <w:left w:val="none" w:sz="0" w:space="0" w:color="auto"/>
                <w:bottom w:val="none" w:sz="0" w:space="0" w:color="auto"/>
                <w:right w:val="none" w:sz="0" w:space="0" w:color="auto"/>
              </w:divBdr>
              <w:divsChild>
                <w:div w:id="161088461">
                  <w:marLeft w:val="0"/>
                  <w:marRight w:val="0"/>
                  <w:marTop w:val="0"/>
                  <w:marBottom w:val="0"/>
                  <w:divBdr>
                    <w:top w:val="none" w:sz="0" w:space="0" w:color="auto"/>
                    <w:left w:val="none" w:sz="0" w:space="0" w:color="auto"/>
                    <w:bottom w:val="none" w:sz="0" w:space="0" w:color="auto"/>
                    <w:right w:val="none" w:sz="0" w:space="0" w:color="auto"/>
                  </w:divBdr>
                </w:div>
              </w:divsChild>
            </w:div>
            <w:div w:id="1612128900">
              <w:marLeft w:val="0"/>
              <w:marRight w:val="0"/>
              <w:marTop w:val="0"/>
              <w:marBottom w:val="0"/>
              <w:divBdr>
                <w:top w:val="none" w:sz="0" w:space="0" w:color="auto"/>
                <w:left w:val="none" w:sz="0" w:space="0" w:color="auto"/>
                <w:bottom w:val="none" w:sz="0" w:space="0" w:color="auto"/>
                <w:right w:val="none" w:sz="0" w:space="0" w:color="auto"/>
              </w:divBdr>
            </w:div>
            <w:div w:id="1634865742">
              <w:marLeft w:val="0"/>
              <w:marRight w:val="0"/>
              <w:marTop w:val="0"/>
              <w:marBottom w:val="0"/>
              <w:divBdr>
                <w:top w:val="none" w:sz="0" w:space="0" w:color="auto"/>
                <w:left w:val="none" w:sz="0" w:space="0" w:color="auto"/>
                <w:bottom w:val="none" w:sz="0" w:space="0" w:color="auto"/>
                <w:right w:val="none" w:sz="0" w:space="0" w:color="auto"/>
              </w:divBdr>
            </w:div>
            <w:div w:id="1635871711">
              <w:marLeft w:val="0"/>
              <w:marRight w:val="0"/>
              <w:marTop w:val="0"/>
              <w:marBottom w:val="0"/>
              <w:divBdr>
                <w:top w:val="none" w:sz="0" w:space="0" w:color="auto"/>
                <w:left w:val="none" w:sz="0" w:space="0" w:color="auto"/>
                <w:bottom w:val="none" w:sz="0" w:space="0" w:color="auto"/>
                <w:right w:val="none" w:sz="0" w:space="0" w:color="auto"/>
              </w:divBdr>
            </w:div>
            <w:div w:id="1690137929">
              <w:marLeft w:val="0"/>
              <w:marRight w:val="0"/>
              <w:marTop w:val="0"/>
              <w:marBottom w:val="0"/>
              <w:divBdr>
                <w:top w:val="none" w:sz="0" w:space="0" w:color="auto"/>
                <w:left w:val="none" w:sz="0" w:space="0" w:color="auto"/>
                <w:bottom w:val="none" w:sz="0" w:space="0" w:color="auto"/>
                <w:right w:val="none" w:sz="0" w:space="0" w:color="auto"/>
              </w:divBdr>
            </w:div>
            <w:div w:id="1708722020">
              <w:marLeft w:val="0"/>
              <w:marRight w:val="0"/>
              <w:marTop w:val="0"/>
              <w:marBottom w:val="0"/>
              <w:divBdr>
                <w:top w:val="none" w:sz="0" w:space="0" w:color="auto"/>
                <w:left w:val="none" w:sz="0" w:space="0" w:color="auto"/>
                <w:bottom w:val="none" w:sz="0" w:space="0" w:color="auto"/>
                <w:right w:val="none" w:sz="0" w:space="0" w:color="auto"/>
              </w:divBdr>
            </w:div>
            <w:div w:id="1806267692">
              <w:marLeft w:val="0"/>
              <w:marRight w:val="0"/>
              <w:marTop w:val="0"/>
              <w:marBottom w:val="0"/>
              <w:divBdr>
                <w:top w:val="none" w:sz="0" w:space="0" w:color="auto"/>
                <w:left w:val="none" w:sz="0" w:space="0" w:color="auto"/>
                <w:bottom w:val="none" w:sz="0" w:space="0" w:color="auto"/>
                <w:right w:val="none" w:sz="0" w:space="0" w:color="auto"/>
              </w:divBdr>
            </w:div>
            <w:div w:id="1806505832">
              <w:marLeft w:val="0"/>
              <w:marRight w:val="0"/>
              <w:marTop w:val="0"/>
              <w:marBottom w:val="0"/>
              <w:divBdr>
                <w:top w:val="none" w:sz="0" w:space="0" w:color="auto"/>
                <w:left w:val="none" w:sz="0" w:space="0" w:color="auto"/>
                <w:bottom w:val="none" w:sz="0" w:space="0" w:color="auto"/>
                <w:right w:val="none" w:sz="0" w:space="0" w:color="auto"/>
              </w:divBdr>
            </w:div>
            <w:div w:id="1806774354">
              <w:marLeft w:val="0"/>
              <w:marRight w:val="0"/>
              <w:marTop w:val="0"/>
              <w:marBottom w:val="0"/>
              <w:divBdr>
                <w:top w:val="none" w:sz="0" w:space="0" w:color="auto"/>
                <w:left w:val="none" w:sz="0" w:space="0" w:color="auto"/>
                <w:bottom w:val="none" w:sz="0" w:space="0" w:color="auto"/>
                <w:right w:val="none" w:sz="0" w:space="0" w:color="auto"/>
              </w:divBdr>
            </w:div>
            <w:div w:id="1814904250">
              <w:marLeft w:val="0"/>
              <w:marRight w:val="0"/>
              <w:marTop w:val="0"/>
              <w:marBottom w:val="0"/>
              <w:divBdr>
                <w:top w:val="none" w:sz="0" w:space="0" w:color="auto"/>
                <w:left w:val="none" w:sz="0" w:space="0" w:color="auto"/>
                <w:bottom w:val="none" w:sz="0" w:space="0" w:color="auto"/>
                <w:right w:val="none" w:sz="0" w:space="0" w:color="auto"/>
              </w:divBdr>
            </w:div>
            <w:div w:id="1817913061">
              <w:marLeft w:val="0"/>
              <w:marRight w:val="0"/>
              <w:marTop w:val="0"/>
              <w:marBottom w:val="0"/>
              <w:divBdr>
                <w:top w:val="none" w:sz="0" w:space="0" w:color="auto"/>
                <w:left w:val="none" w:sz="0" w:space="0" w:color="auto"/>
                <w:bottom w:val="none" w:sz="0" w:space="0" w:color="auto"/>
                <w:right w:val="none" w:sz="0" w:space="0" w:color="auto"/>
              </w:divBdr>
            </w:div>
            <w:div w:id="1845634113">
              <w:marLeft w:val="0"/>
              <w:marRight w:val="0"/>
              <w:marTop w:val="0"/>
              <w:marBottom w:val="0"/>
              <w:divBdr>
                <w:top w:val="none" w:sz="0" w:space="0" w:color="auto"/>
                <w:left w:val="none" w:sz="0" w:space="0" w:color="auto"/>
                <w:bottom w:val="none" w:sz="0" w:space="0" w:color="auto"/>
                <w:right w:val="none" w:sz="0" w:space="0" w:color="auto"/>
              </w:divBdr>
            </w:div>
            <w:div w:id="1851141345">
              <w:marLeft w:val="0"/>
              <w:marRight w:val="0"/>
              <w:marTop w:val="0"/>
              <w:marBottom w:val="0"/>
              <w:divBdr>
                <w:top w:val="none" w:sz="0" w:space="0" w:color="auto"/>
                <w:left w:val="none" w:sz="0" w:space="0" w:color="auto"/>
                <w:bottom w:val="none" w:sz="0" w:space="0" w:color="auto"/>
                <w:right w:val="none" w:sz="0" w:space="0" w:color="auto"/>
              </w:divBdr>
            </w:div>
            <w:div w:id="1851405243">
              <w:marLeft w:val="0"/>
              <w:marRight w:val="0"/>
              <w:marTop w:val="0"/>
              <w:marBottom w:val="0"/>
              <w:divBdr>
                <w:top w:val="none" w:sz="0" w:space="0" w:color="auto"/>
                <w:left w:val="none" w:sz="0" w:space="0" w:color="auto"/>
                <w:bottom w:val="none" w:sz="0" w:space="0" w:color="auto"/>
                <w:right w:val="none" w:sz="0" w:space="0" w:color="auto"/>
              </w:divBdr>
            </w:div>
            <w:div w:id="1855800028">
              <w:marLeft w:val="0"/>
              <w:marRight w:val="0"/>
              <w:marTop w:val="0"/>
              <w:marBottom w:val="0"/>
              <w:divBdr>
                <w:top w:val="none" w:sz="0" w:space="0" w:color="auto"/>
                <w:left w:val="none" w:sz="0" w:space="0" w:color="auto"/>
                <w:bottom w:val="none" w:sz="0" w:space="0" w:color="auto"/>
                <w:right w:val="none" w:sz="0" w:space="0" w:color="auto"/>
              </w:divBdr>
            </w:div>
            <w:div w:id="1882864788">
              <w:marLeft w:val="0"/>
              <w:marRight w:val="0"/>
              <w:marTop w:val="0"/>
              <w:marBottom w:val="0"/>
              <w:divBdr>
                <w:top w:val="none" w:sz="0" w:space="0" w:color="auto"/>
                <w:left w:val="none" w:sz="0" w:space="0" w:color="auto"/>
                <w:bottom w:val="none" w:sz="0" w:space="0" w:color="auto"/>
                <w:right w:val="none" w:sz="0" w:space="0" w:color="auto"/>
              </w:divBdr>
            </w:div>
            <w:div w:id="1903249302">
              <w:marLeft w:val="0"/>
              <w:marRight w:val="0"/>
              <w:marTop w:val="0"/>
              <w:marBottom w:val="0"/>
              <w:divBdr>
                <w:top w:val="none" w:sz="0" w:space="0" w:color="auto"/>
                <w:left w:val="none" w:sz="0" w:space="0" w:color="auto"/>
                <w:bottom w:val="none" w:sz="0" w:space="0" w:color="auto"/>
                <w:right w:val="none" w:sz="0" w:space="0" w:color="auto"/>
              </w:divBdr>
            </w:div>
            <w:div w:id="1920208255">
              <w:marLeft w:val="0"/>
              <w:marRight w:val="0"/>
              <w:marTop w:val="0"/>
              <w:marBottom w:val="0"/>
              <w:divBdr>
                <w:top w:val="none" w:sz="0" w:space="0" w:color="auto"/>
                <w:left w:val="none" w:sz="0" w:space="0" w:color="auto"/>
                <w:bottom w:val="none" w:sz="0" w:space="0" w:color="auto"/>
                <w:right w:val="none" w:sz="0" w:space="0" w:color="auto"/>
              </w:divBdr>
            </w:div>
            <w:div w:id="1944143449">
              <w:marLeft w:val="0"/>
              <w:marRight w:val="0"/>
              <w:marTop w:val="0"/>
              <w:marBottom w:val="0"/>
              <w:divBdr>
                <w:top w:val="none" w:sz="0" w:space="0" w:color="auto"/>
                <w:left w:val="none" w:sz="0" w:space="0" w:color="auto"/>
                <w:bottom w:val="none" w:sz="0" w:space="0" w:color="auto"/>
                <w:right w:val="none" w:sz="0" w:space="0" w:color="auto"/>
              </w:divBdr>
            </w:div>
            <w:div w:id="1945765339">
              <w:marLeft w:val="0"/>
              <w:marRight w:val="0"/>
              <w:marTop w:val="0"/>
              <w:marBottom w:val="0"/>
              <w:divBdr>
                <w:top w:val="none" w:sz="0" w:space="0" w:color="auto"/>
                <w:left w:val="none" w:sz="0" w:space="0" w:color="auto"/>
                <w:bottom w:val="none" w:sz="0" w:space="0" w:color="auto"/>
                <w:right w:val="none" w:sz="0" w:space="0" w:color="auto"/>
              </w:divBdr>
            </w:div>
            <w:div w:id="1956061411">
              <w:marLeft w:val="0"/>
              <w:marRight w:val="0"/>
              <w:marTop w:val="0"/>
              <w:marBottom w:val="0"/>
              <w:divBdr>
                <w:top w:val="none" w:sz="0" w:space="0" w:color="auto"/>
                <w:left w:val="none" w:sz="0" w:space="0" w:color="auto"/>
                <w:bottom w:val="none" w:sz="0" w:space="0" w:color="auto"/>
                <w:right w:val="none" w:sz="0" w:space="0" w:color="auto"/>
              </w:divBdr>
            </w:div>
            <w:div w:id="1987783606">
              <w:marLeft w:val="0"/>
              <w:marRight w:val="0"/>
              <w:marTop w:val="0"/>
              <w:marBottom w:val="0"/>
              <w:divBdr>
                <w:top w:val="none" w:sz="0" w:space="0" w:color="auto"/>
                <w:left w:val="none" w:sz="0" w:space="0" w:color="auto"/>
                <w:bottom w:val="none" w:sz="0" w:space="0" w:color="auto"/>
                <w:right w:val="none" w:sz="0" w:space="0" w:color="auto"/>
              </w:divBdr>
            </w:div>
            <w:div w:id="2030136762">
              <w:marLeft w:val="0"/>
              <w:marRight w:val="0"/>
              <w:marTop w:val="0"/>
              <w:marBottom w:val="0"/>
              <w:divBdr>
                <w:top w:val="none" w:sz="0" w:space="0" w:color="auto"/>
                <w:left w:val="none" w:sz="0" w:space="0" w:color="auto"/>
                <w:bottom w:val="none" w:sz="0" w:space="0" w:color="auto"/>
                <w:right w:val="none" w:sz="0" w:space="0" w:color="auto"/>
              </w:divBdr>
            </w:div>
            <w:div w:id="2089498697">
              <w:marLeft w:val="0"/>
              <w:marRight w:val="0"/>
              <w:marTop w:val="0"/>
              <w:marBottom w:val="0"/>
              <w:divBdr>
                <w:top w:val="none" w:sz="0" w:space="0" w:color="auto"/>
                <w:left w:val="none" w:sz="0" w:space="0" w:color="auto"/>
                <w:bottom w:val="none" w:sz="0" w:space="0" w:color="auto"/>
                <w:right w:val="none" w:sz="0" w:space="0" w:color="auto"/>
              </w:divBdr>
            </w:div>
            <w:div w:id="2111268844">
              <w:marLeft w:val="0"/>
              <w:marRight w:val="0"/>
              <w:marTop w:val="0"/>
              <w:marBottom w:val="0"/>
              <w:divBdr>
                <w:top w:val="none" w:sz="0" w:space="0" w:color="auto"/>
                <w:left w:val="none" w:sz="0" w:space="0" w:color="auto"/>
                <w:bottom w:val="none" w:sz="0" w:space="0" w:color="auto"/>
                <w:right w:val="none" w:sz="0" w:space="0" w:color="auto"/>
              </w:divBdr>
            </w:div>
            <w:div w:id="21285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9374">
      <w:bodyDiv w:val="1"/>
      <w:marLeft w:val="0"/>
      <w:marRight w:val="0"/>
      <w:marTop w:val="0"/>
      <w:marBottom w:val="0"/>
      <w:divBdr>
        <w:top w:val="none" w:sz="0" w:space="0" w:color="auto"/>
        <w:left w:val="none" w:sz="0" w:space="0" w:color="auto"/>
        <w:bottom w:val="none" w:sz="0" w:space="0" w:color="auto"/>
        <w:right w:val="none" w:sz="0" w:space="0" w:color="auto"/>
      </w:divBdr>
    </w:div>
    <w:div w:id="846481516">
      <w:bodyDiv w:val="1"/>
      <w:marLeft w:val="0"/>
      <w:marRight w:val="0"/>
      <w:marTop w:val="0"/>
      <w:marBottom w:val="0"/>
      <w:divBdr>
        <w:top w:val="none" w:sz="0" w:space="0" w:color="auto"/>
        <w:left w:val="none" w:sz="0" w:space="0" w:color="auto"/>
        <w:bottom w:val="none" w:sz="0" w:space="0" w:color="auto"/>
        <w:right w:val="none" w:sz="0" w:space="0" w:color="auto"/>
      </w:divBdr>
    </w:div>
    <w:div w:id="917054546">
      <w:bodyDiv w:val="1"/>
      <w:marLeft w:val="0"/>
      <w:marRight w:val="0"/>
      <w:marTop w:val="0"/>
      <w:marBottom w:val="0"/>
      <w:divBdr>
        <w:top w:val="none" w:sz="0" w:space="0" w:color="auto"/>
        <w:left w:val="none" w:sz="0" w:space="0" w:color="auto"/>
        <w:bottom w:val="none" w:sz="0" w:space="0" w:color="auto"/>
        <w:right w:val="none" w:sz="0" w:space="0" w:color="auto"/>
      </w:divBdr>
      <w:divsChild>
        <w:div w:id="1910117219">
          <w:marLeft w:val="0"/>
          <w:marRight w:val="0"/>
          <w:marTop w:val="0"/>
          <w:marBottom w:val="0"/>
          <w:divBdr>
            <w:top w:val="none" w:sz="0" w:space="0" w:color="auto"/>
            <w:left w:val="none" w:sz="0" w:space="0" w:color="auto"/>
            <w:bottom w:val="none" w:sz="0" w:space="0" w:color="auto"/>
            <w:right w:val="none" w:sz="0" w:space="0" w:color="auto"/>
          </w:divBdr>
        </w:div>
        <w:div w:id="1312711980">
          <w:marLeft w:val="0"/>
          <w:marRight w:val="0"/>
          <w:marTop w:val="0"/>
          <w:marBottom w:val="0"/>
          <w:divBdr>
            <w:top w:val="none" w:sz="0" w:space="0" w:color="auto"/>
            <w:left w:val="none" w:sz="0" w:space="0" w:color="auto"/>
            <w:bottom w:val="none" w:sz="0" w:space="0" w:color="auto"/>
            <w:right w:val="none" w:sz="0" w:space="0" w:color="auto"/>
          </w:divBdr>
        </w:div>
        <w:div w:id="1795102913">
          <w:marLeft w:val="0"/>
          <w:marRight w:val="0"/>
          <w:marTop w:val="0"/>
          <w:marBottom w:val="0"/>
          <w:divBdr>
            <w:top w:val="none" w:sz="0" w:space="0" w:color="auto"/>
            <w:left w:val="none" w:sz="0" w:space="0" w:color="auto"/>
            <w:bottom w:val="none" w:sz="0" w:space="0" w:color="auto"/>
            <w:right w:val="none" w:sz="0" w:space="0" w:color="auto"/>
          </w:divBdr>
        </w:div>
        <w:div w:id="758478702">
          <w:marLeft w:val="0"/>
          <w:marRight w:val="0"/>
          <w:marTop w:val="0"/>
          <w:marBottom w:val="0"/>
          <w:divBdr>
            <w:top w:val="none" w:sz="0" w:space="0" w:color="auto"/>
            <w:left w:val="none" w:sz="0" w:space="0" w:color="auto"/>
            <w:bottom w:val="none" w:sz="0" w:space="0" w:color="auto"/>
            <w:right w:val="none" w:sz="0" w:space="0" w:color="auto"/>
          </w:divBdr>
        </w:div>
        <w:div w:id="1825000565">
          <w:marLeft w:val="0"/>
          <w:marRight w:val="0"/>
          <w:marTop w:val="0"/>
          <w:marBottom w:val="0"/>
          <w:divBdr>
            <w:top w:val="none" w:sz="0" w:space="0" w:color="auto"/>
            <w:left w:val="none" w:sz="0" w:space="0" w:color="auto"/>
            <w:bottom w:val="none" w:sz="0" w:space="0" w:color="auto"/>
            <w:right w:val="none" w:sz="0" w:space="0" w:color="auto"/>
          </w:divBdr>
        </w:div>
        <w:div w:id="914048615">
          <w:marLeft w:val="0"/>
          <w:marRight w:val="0"/>
          <w:marTop w:val="0"/>
          <w:marBottom w:val="0"/>
          <w:divBdr>
            <w:top w:val="none" w:sz="0" w:space="0" w:color="auto"/>
            <w:left w:val="none" w:sz="0" w:space="0" w:color="auto"/>
            <w:bottom w:val="none" w:sz="0" w:space="0" w:color="auto"/>
            <w:right w:val="none" w:sz="0" w:space="0" w:color="auto"/>
          </w:divBdr>
        </w:div>
        <w:div w:id="2001887994">
          <w:marLeft w:val="0"/>
          <w:marRight w:val="0"/>
          <w:marTop w:val="0"/>
          <w:marBottom w:val="0"/>
          <w:divBdr>
            <w:top w:val="none" w:sz="0" w:space="0" w:color="auto"/>
            <w:left w:val="none" w:sz="0" w:space="0" w:color="auto"/>
            <w:bottom w:val="none" w:sz="0" w:space="0" w:color="auto"/>
            <w:right w:val="none" w:sz="0" w:space="0" w:color="auto"/>
          </w:divBdr>
        </w:div>
        <w:div w:id="758521528">
          <w:marLeft w:val="0"/>
          <w:marRight w:val="0"/>
          <w:marTop w:val="0"/>
          <w:marBottom w:val="0"/>
          <w:divBdr>
            <w:top w:val="none" w:sz="0" w:space="0" w:color="auto"/>
            <w:left w:val="none" w:sz="0" w:space="0" w:color="auto"/>
            <w:bottom w:val="none" w:sz="0" w:space="0" w:color="auto"/>
            <w:right w:val="none" w:sz="0" w:space="0" w:color="auto"/>
          </w:divBdr>
        </w:div>
        <w:div w:id="487790009">
          <w:marLeft w:val="0"/>
          <w:marRight w:val="0"/>
          <w:marTop w:val="0"/>
          <w:marBottom w:val="0"/>
          <w:divBdr>
            <w:top w:val="none" w:sz="0" w:space="0" w:color="auto"/>
            <w:left w:val="none" w:sz="0" w:space="0" w:color="auto"/>
            <w:bottom w:val="none" w:sz="0" w:space="0" w:color="auto"/>
            <w:right w:val="none" w:sz="0" w:space="0" w:color="auto"/>
          </w:divBdr>
        </w:div>
        <w:div w:id="1748071910">
          <w:marLeft w:val="0"/>
          <w:marRight w:val="0"/>
          <w:marTop w:val="0"/>
          <w:marBottom w:val="0"/>
          <w:divBdr>
            <w:top w:val="none" w:sz="0" w:space="0" w:color="auto"/>
            <w:left w:val="none" w:sz="0" w:space="0" w:color="auto"/>
            <w:bottom w:val="none" w:sz="0" w:space="0" w:color="auto"/>
            <w:right w:val="none" w:sz="0" w:space="0" w:color="auto"/>
          </w:divBdr>
        </w:div>
        <w:div w:id="593167320">
          <w:marLeft w:val="0"/>
          <w:marRight w:val="0"/>
          <w:marTop w:val="0"/>
          <w:marBottom w:val="0"/>
          <w:divBdr>
            <w:top w:val="none" w:sz="0" w:space="0" w:color="auto"/>
            <w:left w:val="none" w:sz="0" w:space="0" w:color="auto"/>
            <w:bottom w:val="none" w:sz="0" w:space="0" w:color="auto"/>
            <w:right w:val="none" w:sz="0" w:space="0" w:color="auto"/>
          </w:divBdr>
        </w:div>
        <w:div w:id="2094544677">
          <w:marLeft w:val="0"/>
          <w:marRight w:val="0"/>
          <w:marTop w:val="0"/>
          <w:marBottom w:val="0"/>
          <w:divBdr>
            <w:top w:val="none" w:sz="0" w:space="0" w:color="auto"/>
            <w:left w:val="none" w:sz="0" w:space="0" w:color="auto"/>
            <w:bottom w:val="none" w:sz="0" w:space="0" w:color="auto"/>
            <w:right w:val="none" w:sz="0" w:space="0" w:color="auto"/>
          </w:divBdr>
        </w:div>
        <w:div w:id="622149964">
          <w:marLeft w:val="0"/>
          <w:marRight w:val="0"/>
          <w:marTop w:val="0"/>
          <w:marBottom w:val="0"/>
          <w:divBdr>
            <w:top w:val="none" w:sz="0" w:space="0" w:color="auto"/>
            <w:left w:val="none" w:sz="0" w:space="0" w:color="auto"/>
            <w:bottom w:val="none" w:sz="0" w:space="0" w:color="auto"/>
            <w:right w:val="none" w:sz="0" w:space="0" w:color="auto"/>
          </w:divBdr>
        </w:div>
        <w:div w:id="605965751">
          <w:marLeft w:val="0"/>
          <w:marRight w:val="0"/>
          <w:marTop w:val="0"/>
          <w:marBottom w:val="0"/>
          <w:divBdr>
            <w:top w:val="none" w:sz="0" w:space="0" w:color="auto"/>
            <w:left w:val="none" w:sz="0" w:space="0" w:color="auto"/>
            <w:bottom w:val="none" w:sz="0" w:space="0" w:color="auto"/>
            <w:right w:val="none" w:sz="0" w:space="0" w:color="auto"/>
          </w:divBdr>
        </w:div>
        <w:div w:id="1933585111">
          <w:marLeft w:val="0"/>
          <w:marRight w:val="0"/>
          <w:marTop w:val="0"/>
          <w:marBottom w:val="0"/>
          <w:divBdr>
            <w:top w:val="none" w:sz="0" w:space="0" w:color="auto"/>
            <w:left w:val="none" w:sz="0" w:space="0" w:color="auto"/>
            <w:bottom w:val="none" w:sz="0" w:space="0" w:color="auto"/>
            <w:right w:val="none" w:sz="0" w:space="0" w:color="auto"/>
          </w:divBdr>
        </w:div>
        <w:div w:id="205723419">
          <w:marLeft w:val="0"/>
          <w:marRight w:val="0"/>
          <w:marTop w:val="0"/>
          <w:marBottom w:val="0"/>
          <w:divBdr>
            <w:top w:val="none" w:sz="0" w:space="0" w:color="auto"/>
            <w:left w:val="none" w:sz="0" w:space="0" w:color="auto"/>
            <w:bottom w:val="none" w:sz="0" w:space="0" w:color="auto"/>
            <w:right w:val="none" w:sz="0" w:space="0" w:color="auto"/>
          </w:divBdr>
        </w:div>
        <w:div w:id="1681350016">
          <w:marLeft w:val="0"/>
          <w:marRight w:val="0"/>
          <w:marTop w:val="0"/>
          <w:marBottom w:val="0"/>
          <w:divBdr>
            <w:top w:val="none" w:sz="0" w:space="0" w:color="auto"/>
            <w:left w:val="none" w:sz="0" w:space="0" w:color="auto"/>
            <w:bottom w:val="none" w:sz="0" w:space="0" w:color="auto"/>
            <w:right w:val="none" w:sz="0" w:space="0" w:color="auto"/>
          </w:divBdr>
        </w:div>
        <w:div w:id="478962683">
          <w:marLeft w:val="0"/>
          <w:marRight w:val="0"/>
          <w:marTop w:val="0"/>
          <w:marBottom w:val="0"/>
          <w:divBdr>
            <w:top w:val="none" w:sz="0" w:space="0" w:color="auto"/>
            <w:left w:val="none" w:sz="0" w:space="0" w:color="auto"/>
            <w:bottom w:val="none" w:sz="0" w:space="0" w:color="auto"/>
            <w:right w:val="none" w:sz="0" w:space="0" w:color="auto"/>
          </w:divBdr>
        </w:div>
        <w:div w:id="958487402">
          <w:marLeft w:val="0"/>
          <w:marRight w:val="0"/>
          <w:marTop w:val="0"/>
          <w:marBottom w:val="0"/>
          <w:divBdr>
            <w:top w:val="none" w:sz="0" w:space="0" w:color="auto"/>
            <w:left w:val="none" w:sz="0" w:space="0" w:color="auto"/>
            <w:bottom w:val="none" w:sz="0" w:space="0" w:color="auto"/>
            <w:right w:val="none" w:sz="0" w:space="0" w:color="auto"/>
          </w:divBdr>
        </w:div>
        <w:div w:id="387725668">
          <w:marLeft w:val="0"/>
          <w:marRight w:val="0"/>
          <w:marTop w:val="0"/>
          <w:marBottom w:val="0"/>
          <w:divBdr>
            <w:top w:val="none" w:sz="0" w:space="0" w:color="auto"/>
            <w:left w:val="none" w:sz="0" w:space="0" w:color="auto"/>
            <w:bottom w:val="none" w:sz="0" w:space="0" w:color="auto"/>
            <w:right w:val="none" w:sz="0" w:space="0" w:color="auto"/>
          </w:divBdr>
        </w:div>
        <w:div w:id="1556236681">
          <w:marLeft w:val="0"/>
          <w:marRight w:val="0"/>
          <w:marTop w:val="0"/>
          <w:marBottom w:val="0"/>
          <w:divBdr>
            <w:top w:val="none" w:sz="0" w:space="0" w:color="auto"/>
            <w:left w:val="none" w:sz="0" w:space="0" w:color="auto"/>
            <w:bottom w:val="none" w:sz="0" w:space="0" w:color="auto"/>
            <w:right w:val="none" w:sz="0" w:space="0" w:color="auto"/>
          </w:divBdr>
        </w:div>
        <w:div w:id="413627418">
          <w:marLeft w:val="0"/>
          <w:marRight w:val="0"/>
          <w:marTop w:val="0"/>
          <w:marBottom w:val="0"/>
          <w:divBdr>
            <w:top w:val="none" w:sz="0" w:space="0" w:color="auto"/>
            <w:left w:val="none" w:sz="0" w:space="0" w:color="auto"/>
            <w:bottom w:val="none" w:sz="0" w:space="0" w:color="auto"/>
            <w:right w:val="none" w:sz="0" w:space="0" w:color="auto"/>
          </w:divBdr>
        </w:div>
        <w:div w:id="911934681">
          <w:marLeft w:val="0"/>
          <w:marRight w:val="0"/>
          <w:marTop w:val="0"/>
          <w:marBottom w:val="0"/>
          <w:divBdr>
            <w:top w:val="none" w:sz="0" w:space="0" w:color="auto"/>
            <w:left w:val="none" w:sz="0" w:space="0" w:color="auto"/>
            <w:bottom w:val="none" w:sz="0" w:space="0" w:color="auto"/>
            <w:right w:val="none" w:sz="0" w:space="0" w:color="auto"/>
          </w:divBdr>
        </w:div>
        <w:div w:id="2017463180">
          <w:marLeft w:val="0"/>
          <w:marRight w:val="0"/>
          <w:marTop w:val="0"/>
          <w:marBottom w:val="0"/>
          <w:divBdr>
            <w:top w:val="none" w:sz="0" w:space="0" w:color="auto"/>
            <w:left w:val="none" w:sz="0" w:space="0" w:color="auto"/>
            <w:bottom w:val="none" w:sz="0" w:space="0" w:color="auto"/>
            <w:right w:val="none" w:sz="0" w:space="0" w:color="auto"/>
          </w:divBdr>
        </w:div>
        <w:div w:id="2011253737">
          <w:marLeft w:val="0"/>
          <w:marRight w:val="0"/>
          <w:marTop w:val="0"/>
          <w:marBottom w:val="0"/>
          <w:divBdr>
            <w:top w:val="none" w:sz="0" w:space="0" w:color="auto"/>
            <w:left w:val="none" w:sz="0" w:space="0" w:color="auto"/>
            <w:bottom w:val="none" w:sz="0" w:space="0" w:color="auto"/>
            <w:right w:val="none" w:sz="0" w:space="0" w:color="auto"/>
          </w:divBdr>
        </w:div>
        <w:div w:id="1097872827">
          <w:marLeft w:val="0"/>
          <w:marRight w:val="0"/>
          <w:marTop w:val="0"/>
          <w:marBottom w:val="0"/>
          <w:divBdr>
            <w:top w:val="none" w:sz="0" w:space="0" w:color="auto"/>
            <w:left w:val="none" w:sz="0" w:space="0" w:color="auto"/>
            <w:bottom w:val="none" w:sz="0" w:space="0" w:color="auto"/>
            <w:right w:val="none" w:sz="0" w:space="0" w:color="auto"/>
          </w:divBdr>
        </w:div>
        <w:div w:id="1456481965">
          <w:marLeft w:val="0"/>
          <w:marRight w:val="0"/>
          <w:marTop w:val="0"/>
          <w:marBottom w:val="0"/>
          <w:divBdr>
            <w:top w:val="none" w:sz="0" w:space="0" w:color="auto"/>
            <w:left w:val="none" w:sz="0" w:space="0" w:color="auto"/>
            <w:bottom w:val="none" w:sz="0" w:space="0" w:color="auto"/>
            <w:right w:val="none" w:sz="0" w:space="0" w:color="auto"/>
          </w:divBdr>
        </w:div>
        <w:div w:id="1554999069">
          <w:marLeft w:val="0"/>
          <w:marRight w:val="0"/>
          <w:marTop w:val="0"/>
          <w:marBottom w:val="0"/>
          <w:divBdr>
            <w:top w:val="none" w:sz="0" w:space="0" w:color="auto"/>
            <w:left w:val="none" w:sz="0" w:space="0" w:color="auto"/>
            <w:bottom w:val="none" w:sz="0" w:space="0" w:color="auto"/>
            <w:right w:val="none" w:sz="0" w:space="0" w:color="auto"/>
          </w:divBdr>
        </w:div>
        <w:div w:id="1797522235">
          <w:marLeft w:val="0"/>
          <w:marRight w:val="0"/>
          <w:marTop w:val="0"/>
          <w:marBottom w:val="0"/>
          <w:divBdr>
            <w:top w:val="none" w:sz="0" w:space="0" w:color="auto"/>
            <w:left w:val="none" w:sz="0" w:space="0" w:color="auto"/>
            <w:bottom w:val="none" w:sz="0" w:space="0" w:color="auto"/>
            <w:right w:val="none" w:sz="0" w:space="0" w:color="auto"/>
          </w:divBdr>
        </w:div>
        <w:div w:id="88091340">
          <w:marLeft w:val="0"/>
          <w:marRight w:val="0"/>
          <w:marTop w:val="0"/>
          <w:marBottom w:val="0"/>
          <w:divBdr>
            <w:top w:val="none" w:sz="0" w:space="0" w:color="auto"/>
            <w:left w:val="none" w:sz="0" w:space="0" w:color="auto"/>
            <w:bottom w:val="none" w:sz="0" w:space="0" w:color="auto"/>
            <w:right w:val="none" w:sz="0" w:space="0" w:color="auto"/>
          </w:divBdr>
        </w:div>
        <w:div w:id="1745757866">
          <w:marLeft w:val="0"/>
          <w:marRight w:val="0"/>
          <w:marTop w:val="0"/>
          <w:marBottom w:val="0"/>
          <w:divBdr>
            <w:top w:val="none" w:sz="0" w:space="0" w:color="auto"/>
            <w:left w:val="none" w:sz="0" w:space="0" w:color="auto"/>
            <w:bottom w:val="none" w:sz="0" w:space="0" w:color="auto"/>
            <w:right w:val="none" w:sz="0" w:space="0" w:color="auto"/>
          </w:divBdr>
        </w:div>
        <w:div w:id="1851142772">
          <w:marLeft w:val="0"/>
          <w:marRight w:val="0"/>
          <w:marTop w:val="0"/>
          <w:marBottom w:val="0"/>
          <w:divBdr>
            <w:top w:val="none" w:sz="0" w:space="0" w:color="auto"/>
            <w:left w:val="none" w:sz="0" w:space="0" w:color="auto"/>
            <w:bottom w:val="none" w:sz="0" w:space="0" w:color="auto"/>
            <w:right w:val="none" w:sz="0" w:space="0" w:color="auto"/>
          </w:divBdr>
        </w:div>
        <w:div w:id="837044061">
          <w:marLeft w:val="0"/>
          <w:marRight w:val="0"/>
          <w:marTop w:val="0"/>
          <w:marBottom w:val="0"/>
          <w:divBdr>
            <w:top w:val="none" w:sz="0" w:space="0" w:color="auto"/>
            <w:left w:val="none" w:sz="0" w:space="0" w:color="auto"/>
            <w:bottom w:val="none" w:sz="0" w:space="0" w:color="auto"/>
            <w:right w:val="none" w:sz="0" w:space="0" w:color="auto"/>
          </w:divBdr>
        </w:div>
        <w:div w:id="1601177263">
          <w:marLeft w:val="0"/>
          <w:marRight w:val="0"/>
          <w:marTop w:val="0"/>
          <w:marBottom w:val="0"/>
          <w:divBdr>
            <w:top w:val="none" w:sz="0" w:space="0" w:color="auto"/>
            <w:left w:val="none" w:sz="0" w:space="0" w:color="auto"/>
            <w:bottom w:val="none" w:sz="0" w:space="0" w:color="auto"/>
            <w:right w:val="none" w:sz="0" w:space="0" w:color="auto"/>
          </w:divBdr>
        </w:div>
        <w:div w:id="2145849975">
          <w:marLeft w:val="0"/>
          <w:marRight w:val="0"/>
          <w:marTop w:val="0"/>
          <w:marBottom w:val="0"/>
          <w:divBdr>
            <w:top w:val="none" w:sz="0" w:space="0" w:color="auto"/>
            <w:left w:val="none" w:sz="0" w:space="0" w:color="auto"/>
            <w:bottom w:val="none" w:sz="0" w:space="0" w:color="auto"/>
            <w:right w:val="none" w:sz="0" w:space="0" w:color="auto"/>
          </w:divBdr>
        </w:div>
        <w:div w:id="1523667095">
          <w:marLeft w:val="0"/>
          <w:marRight w:val="0"/>
          <w:marTop w:val="0"/>
          <w:marBottom w:val="0"/>
          <w:divBdr>
            <w:top w:val="none" w:sz="0" w:space="0" w:color="auto"/>
            <w:left w:val="none" w:sz="0" w:space="0" w:color="auto"/>
            <w:bottom w:val="none" w:sz="0" w:space="0" w:color="auto"/>
            <w:right w:val="none" w:sz="0" w:space="0" w:color="auto"/>
          </w:divBdr>
        </w:div>
        <w:div w:id="1127358636">
          <w:marLeft w:val="0"/>
          <w:marRight w:val="0"/>
          <w:marTop w:val="0"/>
          <w:marBottom w:val="0"/>
          <w:divBdr>
            <w:top w:val="none" w:sz="0" w:space="0" w:color="auto"/>
            <w:left w:val="none" w:sz="0" w:space="0" w:color="auto"/>
            <w:bottom w:val="none" w:sz="0" w:space="0" w:color="auto"/>
            <w:right w:val="none" w:sz="0" w:space="0" w:color="auto"/>
          </w:divBdr>
        </w:div>
        <w:div w:id="1949460487">
          <w:marLeft w:val="0"/>
          <w:marRight w:val="0"/>
          <w:marTop w:val="0"/>
          <w:marBottom w:val="0"/>
          <w:divBdr>
            <w:top w:val="none" w:sz="0" w:space="0" w:color="auto"/>
            <w:left w:val="none" w:sz="0" w:space="0" w:color="auto"/>
            <w:bottom w:val="none" w:sz="0" w:space="0" w:color="auto"/>
            <w:right w:val="none" w:sz="0" w:space="0" w:color="auto"/>
          </w:divBdr>
        </w:div>
        <w:div w:id="1846897739">
          <w:marLeft w:val="0"/>
          <w:marRight w:val="0"/>
          <w:marTop w:val="0"/>
          <w:marBottom w:val="0"/>
          <w:divBdr>
            <w:top w:val="none" w:sz="0" w:space="0" w:color="auto"/>
            <w:left w:val="none" w:sz="0" w:space="0" w:color="auto"/>
            <w:bottom w:val="none" w:sz="0" w:space="0" w:color="auto"/>
            <w:right w:val="none" w:sz="0" w:space="0" w:color="auto"/>
          </w:divBdr>
        </w:div>
        <w:div w:id="765812820">
          <w:marLeft w:val="0"/>
          <w:marRight w:val="0"/>
          <w:marTop w:val="0"/>
          <w:marBottom w:val="0"/>
          <w:divBdr>
            <w:top w:val="none" w:sz="0" w:space="0" w:color="auto"/>
            <w:left w:val="none" w:sz="0" w:space="0" w:color="auto"/>
            <w:bottom w:val="none" w:sz="0" w:space="0" w:color="auto"/>
            <w:right w:val="none" w:sz="0" w:space="0" w:color="auto"/>
          </w:divBdr>
        </w:div>
        <w:div w:id="529563176">
          <w:marLeft w:val="0"/>
          <w:marRight w:val="0"/>
          <w:marTop w:val="0"/>
          <w:marBottom w:val="0"/>
          <w:divBdr>
            <w:top w:val="none" w:sz="0" w:space="0" w:color="auto"/>
            <w:left w:val="none" w:sz="0" w:space="0" w:color="auto"/>
            <w:bottom w:val="none" w:sz="0" w:space="0" w:color="auto"/>
            <w:right w:val="none" w:sz="0" w:space="0" w:color="auto"/>
          </w:divBdr>
        </w:div>
        <w:div w:id="77794360">
          <w:marLeft w:val="0"/>
          <w:marRight w:val="0"/>
          <w:marTop w:val="0"/>
          <w:marBottom w:val="0"/>
          <w:divBdr>
            <w:top w:val="none" w:sz="0" w:space="0" w:color="auto"/>
            <w:left w:val="none" w:sz="0" w:space="0" w:color="auto"/>
            <w:bottom w:val="none" w:sz="0" w:space="0" w:color="auto"/>
            <w:right w:val="none" w:sz="0" w:space="0" w:color="auto"/>
          </w:divBdr>
        </w:div>
        <w:div w:id="1519470686">
          <w:marLeft w:val="0"/>
          <w:marRight w:val="0"/>
          <w:marTop w:val="0"/>
          <w:marBottom w:val="0"/>
          <w:divBdr>
            <w:top w:val="none" w:sz="0" w:space="0" w:color="auto"/>
            <w:left w:val="none" w:sz="0" w:space="0" w:color="auto"/>
            <w:bottom w:val="none" w:sz="0" w:space="0" w:color="auto"/>
            <w:right w:val="none" w:sz="0" w:space="0" w:color="auto"/>
          </w:divBdr>
        </w:div>
        <w:div w:id="1651324878">
          <w:marLeft w:val="0"/>
          <w:marRight w:val="0"/>
          <w:marTop w:val="0"/>
          <w:marBottom w:val="0"/>
          <w:divBdr>
            <w:top w:val="none" w:sz="0" w:space="0" w:color="auto"/>
            <w:left w:val="none" w:sz="0" w:space="0" w:color="auto"/>
            <w:bottom w:val="none" w:sz="0" w:space="0" w:color="auto"/>
            <w:right w:val="none" w:sz="0" w:space="0" w:color="auto"/>
          </w:divBdr>
        </w:div>
        <w:div w:id="2060933254">
          <w:marLeft w:val="0"/>
          <w:marRight w:val="0"/>
          <w:marTop w:val="0"/>
          <w:marBottom w:val="0"/>
          <w:divBdr>
            <w:top w:val="none" w:sz="0" w:space="0" w:color="auto"/>
            <w:left w:val="none" w:sz="0" w:space="0" w:color="auto"/>
            <w:bottom w:val="none" w:sz="0" w:space="0" w:color="auto"/>
            <w:right w:val="none" w:sz="0" w:space="0" w:color="auto"/>
          </w:divBdr>
        </w:div>
        <w:div w:id="672955360">
          <w:marLeft w:val="0"/>
          <w:marRight w:val="0"/>
          <w:marTop w:val="0"/>
          <w:marBottom w:val="0"/>
          <w:divBdr>
            <w:top w:val="none" w:sz="0" w:space="0" w:color="auto"/>
            <w:left w:val="none" w:sz="0" w:space="0" w:color="auto"/>
            <w:bottom w:val="none" w:sz="0" w:space="0" w:color="auto"/>
            <w:right w:val="none" w:sz="0" w:space="0" w:color="auto"/>
          </w:divBdr>
        </w:div>
        <w:div w:id="1664041019">
          <w:marLeft w:val="0"/>
          <w:marRight w:val="0"/>
          <w:marTop w:val="0"/>
          <w:marBottom w:val="0"/>
          <w:divBdr>
            <w:top w:val="none" w:sz="0" w:space="0" w:color="auto"/>
            <w:left w:val="none" w:sz="0" w:space="0" w:color="auto"/>
            <w:bottom w:val="none" w:sz="0" w:space="0" w:color="auto"/>
            <w:right w:val="none" w:sz="0" w:space="0" w:color="auto"/>
          </w:divBdr>
        </w:div>
        <w:div w:id="658460134">
          <w:marLeft w:val="0"/>
          <w:marRight w:val="0"/>
          <w:marTop w:val="0"/>
          <w:marBottom w:val="0"/>
          <w:divBdr>
            <w:top w:val="none" w:sz="0" w:space="0" w:color="auto"/>
            <w:left w:val="none" w:sz="0" w:space="0" w:color="auto"/>
            <w:bottom w:val="none" w:sz="0" w:space="0" w:color="auto"/>
            <w:right w:val="none" w:sz="0" w:space="0" w:color="auto"/>
          </w:divBdr>
        </w:div>
        <w:div w:id="126120862">
          <w:marLeft w:val="0"/>
          <w:marRight w:val="0"/>
          <w:marTop w:val="0"/>
          <w:marBottom w:val="0"/>
          <w:divBdr>
            <w:top w:val="none" w:sz="0" w:space="0" w:color="auto"/>
            <w:left w:val="none" w:sz="0" w:space="0" w:color="auto"/>
            <w:bottom w:val="none" w:sz="0" w:space="0" w:color="auto"/>
            <w:right w:val="none" w:sz="0" w:space="0" w:color="auto"/>
          </w:divBdr>
        </w:div>
        <w:div w:id="807740755">
          <w:marLeft w:val="0"/>
          <w:marRight w:val="0"/>
          <w:marTop w:val="0"/>
          <w:marBottom w:val="0"/>
          <w:divBdr>
            <w:top w:val="none" w:sz="0" w:space="0" w:color="auto"/>
            <w:left w:val="none" w:sz="0" w:space="0" w:color="auto"/>
            <w:bottom w:val="none" w:sz="0" w:space="0" w:color="auto"/>
            <w:right w:val="none" w:sz="0" w:space="0" w:color="auto"/>
          </w:divBdr>
        </w:div>
        <w:div w:id="1755777995">
          <w:marLeft w:val="0"/>
          <w:marRight w:val="0"/>
          <w:marTop w:val="0"/>
          <w:marBottom w:val="0"/>
          <w:divBdr>
            <w:top w:val="none" w:sz="0" w:space="0" w:color="auto"/>
            <w:left w:val="none" w:sz="0" w:space="0" w:color="auto"/>
            <w:bottom w:val="none" w:sz="0" w:space="0" w:color="auto"/>
            <w:right w:val="none" w:sz="0" w:space="0" w:color="auto"/>
          </w:divBdr>
        </w:div>
        <w:div w:id="1801536583">
          <w:marLeft w:val="0"/>
          <w:marRight w:val="0"/>
          <w:marTop w:val="0"/>
          <w:marBottom w:val="0"/>
          <w:divBdr>
            <w:top w:val="none" w:sz="0" w:space="0" w:color="auto"/>
            <w:left w:val="none" w:sz="0" w:space="0" w:color="auto"/>
            <w:bottom w:val="none" w:sz="0" w:space="0" w:color="auto"/>
            <w:right w:val="none" w:sz="0" w:space="0" w:color="auto"/>
          </w:divBdr>
        </w:div>
        <w:div w:id="1907572576">
          <w:marLeft w:val="0"/>
          <w:marRight w:val="0"/>
          <w:marTop w:val="0"/>
          <w:marBottom w:val="0"/>
          <w:divBdr>
            <w:top w:val="none" w:sz="0" w:space="0" w:color="auto"/>
            <w:left w:val="none" w:sz="0" w:space="0" w:color="auto"/>
            <w:bottom w:val="none" w:sz="0" w:space="0" w:color="auto"/>
            <w:right w:val="none" w:sz="0" w:space="0" w:color="auto"/>
          </w:divBdr>
        </w:div>
        <w:div w:id="1791319015">
          <w:marLeft w:val="0"/>
          <w:marRight w:val="0"/>
          <w:marTop w:val="0"/>
          <w:marBottom w:val="0"/>
          <w:divBdr>
            <w:top w:val="none" w:sz="0" w:space="0" w:color="auto"/>
            <w:left w:val="none" w:sz="0" w:space="0" w:color="auto"/>
            <w:bottom w:val="none" w:sz="0" w:space="0" w:color="auto"/>
            <w:right w:val="none" w:sz="0" w:space="0" w:color="auto"/>
          </w:divBdr>
        </w:div>
        <w:div w:id="1225023158">
          <w:marLeft w:val="0"/>
          <w:marRight w:val="0"/>
          <w:marTop w:val="0"/>
          <w:marBottom w:val="0"/>
          <w:divBdr>
            <w:top w:val="none" w:sz="0" w:space="0" w:color="auto"/>
            <w:left w:val="none" w:sz="0" w:space="0" w:color="auto"/>
            <w:bottom w:val="none" w:sz="0" w:space="0" w:color="auto"/>
            <w:right w:val="none" w:sz="0" w:space="0" w:color="auto"/>
          </w:divBdr>
        </w:div>
        <w:div w:id="359742953">
          <w:marLeft w:val="0"/>
          <w:marRight w:val="0"/>
          <w:marTop w:val="0"/>
          <w:marBottom w:val="0"/>
          <w:divBdr>
            <w:top w:val="none" w:sz="0" w:space="0" w:color="auto"/>
            <w:left w:val="none" w:sz="0" w:space="0" w:color="auto"/>
            <w:bottom w:val="none" w:sz="0" w:space="0" w:color="auto"/>
            <w:right w:val="none" w:sz="0" w:space="0" w:color="auto"/>
          </w:divBdr>
        </w:div>
        <w:div w:id="609510335">
          <w:marLeft w:val="0"/>
          <w:marRight w:val="0"/>
          <w:marTop w:val="0"/>
          <w:marBottom w:val="0"/>
          <w:divBdr>
            <w:top w:val="none" w:sz="0" w:space="0" w:color="auto"/>
            <w:left w:val="none" w:sz="0" w:space="0" w:color="auto"/>
            <w:bottom w:val="none" w:sz="0" w:space="0" w:color="auto"/>
            <w:right w:val="none" w:sz="0" w:space="0" w:color="auto"/>
          </w:divBdr>
        </w:div>
        <w:div w:id="1181160812">
          <w:marLeft w:val="0"/>
          <w:marRight w:val="0"/>
          <w:marTop w:val="0"/>
          <w:marBottom w:val="0"/>
          <w:divBdr>
            <w:top w:val="none" w:sz="0" w:space="0" w:color="auto"/>
            <w:left w:val="none" w:sz="0" w:space="0" w:color="auto"/>
            <w:bottom w:val="none" w:sz="0" w:space="0" w:color="auto"/>
            <w:right w:val="none" w:sz="0" w:space="0" w:color="auto"/>
          </w:divBdr>
        </w:div>
        <w:div w:id="1892184148">
          <w:marLeft w:val="0"/>
          <w:marRight w:val="0"/>
          <w:marTop w:val="0"/>
          <w:marBottom w:val="0"/>
          <w:divBdr>
            <w:top w:val="none" w:sz="0" w:space="0" w:color="auto"/>
            <w:left w:val="none" w:sz="0" w:space="0" w:color="auto"/>
            <w:bottom w:val="none" w:sz="0" w:space="0" w:color="auto"/>
            <w:right w:val="none" w:sz="0" w:space="0" w:color="auto"/>
          </w:divBdr>
        </w:div>
        <w:div w:id="1720469789">
          <w:marLeft w:val="0"/>
          <w:marRight w:val="0"/>
          <w:marTop w:val="0"/>
          <w:marBottom w:val="0"/>
          <w:divBdr>
            <w:top w:val="none" w:sz="0" w:space="0" w:color="auto"/>
            <w:left w:val="none" w:sz="0" w:space="0" w:color="auto"/>
            <w:bottom w:val="none" w:sz="0" w:space="0" w:color="auto"/>
            <w:right w:val="none" w:sz="0" w:space="0" w:color="auto"/>
          </w:divBdr>
        </w:div>
        <w:div w:id="1891306971">
          <w:marLeft w:val="0"/>
          <w:marRight w:val="0"/>
          <w:marTop w:val="0"/>
          <w:marBottom w:val="0"/>
          <w:divBdr>
            <w:top w:val="none" w:sz="0" w:space="0" w:color="auto"/>
            <w:left w:val="none" w:sz="0" w:space="0" w:color="auto"/>
            <w:bottom w:val="none" w:sz="0" w:space="0" w:color="auto"/>
            <w:right w:val="none" w:sz="0" w:space="0" w:color="auto"/>
          </w:divBdr>
        </w:div>
        <w:div w:id="293609495">
          <w:marLeft w:val="0"/>
          <w:marRight w:val="0"/>
          <w:marTop w:val="0"/>
          <w:marBottom w:val="0"/>
          <w:divBdr>
            <w:top w:val="none" w:sz="0" w:space="0" w:color="auto"/>
            <w:left w:val="none" w:sz="0" w:space="0" w:color="auto"/>
            <w:bottom w:val="none" w:sz="0" w:space="0" w:color="auto"/>
            <w:right w:val="none" w:sz="0" w:space="0" w:color="auto"/>
          </w:divBdr>
        </w:div>
        <w:div w:id="387219256">
          <w:marLeft w:val="0"/>
          <w:marRight w:val="0"/>
          <w:marTop w:val="0"/>
          <w:marBottom w:val="0"/>
          <w:divBdr>
            <w:top w:val="none" w:sz="0" w:space="0" w:color="auto"/>
            <w:left w:val="none" w:sz="0" w:space="0" w:color="auto"/>
            <w:bottom w:val="none" w:sz="0" w:space="0" w:color="auto"/>
            <w:right w:val="none" w:sz="0" w:space="0" w:color="auto"/>
          </w:divBdr>
        </w:div>
        <w:div w:id="1192573259">
          <w:marLeft w:val="0"/>
          <w:marRight w:val="0"/>
          <w:marTop w:val="0"/>
          <w:marBottom w:val="0"/>
          <w:divBdr>
            <w:top w:val="none" w:sz="0" w:space="0" w:color="auto"/>
            <w:left w:val="none" w:sz="0" w:space="0" w:color="auto"/>
            <w:bottom w:val="none" w:sz="0" w:space="0" w:color="auto"/>
            <w:right w:val="none" w:sz="0" w:space="0" w:color="auto"/>
          </w:divBdr>
        </w:div>
        <w:div w:id="70547859">
          <w:marLeft w:val="0"/>
          <w:marRight w:val="0"/>
          <w:marTop w:val="0"/>
          <w:marBottom w:val="0"/>
          <w:divBdr>
            <w:top w:val="none" w:sz="0" w:space="0" w:color="auto"/>
            <w:left w:val="none" w:sz="0" w:space="0" w:color="auto"/>
            <w:bottom w:val="none" w:sz="0" w:space="0" w:color="auto"/>
            <w:right w:val="none" w:sz="0" w:space="0" w:color="auto"/>
          </w:divBdr>
        </w:div>
        <w:div w:id="510418407">
          <w:marLeft w:val="0"/>
          <w:marRight w:val="0"/>
          <w:marTop w:val="0"/>
          <w:marBottom w:val="0"/>
          <w:divBdr>
            <w:top w:val="none" w:sz="0" w:space="0" w:color="auto"/>
            <w:left w:val="none" w:sz="0" w:space="0" w:color="auto"/>
            <w:bottom w:val="none" w:sz="0" w:space="0" w:color="auto"/>
            <w:right w:val="none" w:sz="0" w:space="0" w:color="auto"/>
          </w:divBdr>
        </w:div>
        <w:div w:id="39718541">
          <w:marLeft w:val="0"/>
          <w:marRight w:val="0"/>
          <w:marTop w:val="0"/>
          <w:marBottom w:val="0"/>
          <w:divBdr>
            <w:top w:val="none" w:sz="0" w:space="0" w:color="auto"/>
            <w:left w:val="none" w:sz="0" w:space="0" w:color="auto"/>
            <w:bottom w:val="none" w:sz="0" w:space="0" w:color="auto"/>
            <w:right w:val="none" w:sz="0" w:space="0" w:color="auto"/>
          </w:divBdr>
        </w:div>
        <w:div w:id="1441953587">
          <w:marLeft w:val="0"/>
          <w:marRight w:val="0"/>
          <w:marTop w:val="0"/>
          <w:marBottom w:val="0"/>
          <w:divBdr>
            <w:top w:val="none" w:sz="0" w:space="0" w:color="auto"/>
            <w:left w:val="none" w:sz="0" w:space="0" w:color="auto"/>
            <w:bottom w:val="none" w:sz="0" w:space="0" w:color="auto"/>
            <w:right w:val="none" w:sz="0" w:space="0" w:color="auto"/>
          </w:divBdr>
        </w:div>
        <w:div w:id="331878156">
          <w:marLeft w:val="0"/>
          <w:marRight w:val="0"/>
          <w:marTop w:val="0"/>
          <w:marBottom w:val="0"/>
          <w:divBdr>
            <w:top w:val="none" w:sz="0" w:space="0" w:color="auto"/>
            <w:left w:val="none" w:sz="0" w:space="0" w:color="auto"/>
            <w:bottom w:val="none" w:sz="0" w:space="0" w:color="auto"/>
            <w:right w:val="none" w:sz="0" w:space="0" w:color="auto"/>
          </w:divBdr>
        </w:div>
        <w:div w:id="1083257647">
          <w:marLeft w:val="0"/>
          <w:marRight w:val="0"/>
          <w:marTop w:val="0"/>
          <w:marBottom w:val="0"/>
          <w:divBdr>
            <w:top w:val="none" w:sz="0" w:space="0" w:color="auto"/>
            <w:left w:val="none" w:sz="0" w:space="0" w:color="auto"/>
            <w:bottom w:val="none" w:sz="0" w:space="0" w:color="auto"/>
            <w:right w:val="none" w:sz="0" w:space="0" w:color="auto"/>
          </w:divBdr>
        </w:div>
        <w:div w:id="980697187">
          <w:marLeft w:val="0"/>
          <w:marRight w:val="0"/>
          <w:marTop w:val="0"/>
          <w:marBottom w:val="0"/>
          <w:divBdr>
            <w:top w:val="none" w:sz="0" w:space="0" w:color="auto"/>
            <w:left w:val="none" w:sz="0" w:space="0" w:color="auto"/>
            <w:bottom w:val="none" w:sz="0" w:space="0" w:color="auto"/>
            <w:right w:val="none" w:sz="0" w:space="0" w:color="auto"/>
          </w:divBdr>
        </w:div>
        <w:div w:id="776296969">
          <w:marLeft w:val="0"/>
          <w:marRight w:val="0"/>
          <w:marTop w:val="0"/>
          <w:marBottom w:val="0"/>
          <w:divBdr>
            <w:top w:val="none" w:sz="0" w:space="0" w:color="auto"/>
            <w:left w:val="none" w:sz="0" w:space="0" w:color="auto"/>
            <w:bottom w:val="none" w:sz="0" w:space="0" w:color="auto"/>
            <w:right w:val="none" w:sz="0" w:space="0" w:color="auto"/>
          </w:divBdr>
        </w:div>
        <w:div w:id="718044971">
          <w:marLeft w:val="0"/>
          <w:marRight w:val="0"/>
          <w:marTop w:val="0"/>
          <w:marBottom w:val="0"/>
          <w:divBdr>
            <w:top w:val="none" w:sz="0" w:space="0" w:color="auto"/>
            <w:left w:val="none" w:sz="0" w:space="0" w:color="auto"/>
            <w:bottom w:val="none" w:sz="0" w:space="0" w:color="auto"/>
            <w:right w:val="none" w:sz="0" w:space="0" w:color="auto"/>
          </w:divBdr>
        </w:div>
        <w:div w:id="817186093">
          <w:marLeft w:val="0"/>
          <w:marRight w:val="0"/>
          <w:marTop w:val="0"/>
          <w:marBottom w:val="0"/>
          <w:divBdr>
            <w:top w:val="none" w:sz="0" w:space="0" w:color="auto"/>
            <w:left w:val="none" w:sz="0" w:space="0" w:color="auto"/>
            <w:bottom w:val="none" w:sz="0" w:space="0" w:color="auto"/>
            <w:right w:val="none" w:sz="0" w:space="0" w:color="auto"/>
          </w:divBdr>
        </w:div>
        <w:div w:id="1728800831">
          <w:marLeft w:val="0"/>
          <w:marRight w:val="0"/>
          <w:marTop w:val="0"/>
          <w:marBottom w:val="0"/>
          <w:divBdr>
            <w:top w:val="none" w:sz="0" w:space="0" w:color="auto"/>
            <w:left w:val="none" w:sz="0" w:space="0" w:color="auto"/>
            <w:bottom w:val="none" w:sz="0" w:space="0" w:color="auto"/>
            <w:right w:val="none" w:sz="0" w:space="0" w:color="auto"/>
          </w:divBdr>
        </w:div>
        <w:div w:id="1510825334">
          <w:marLeft w:val="0"/>
          <w:marRight w:val="0"/>
          <w:marTop w:val="0"/>
          <w:marBottom w:val="0"/>
          <w:divBdr>
            <w:top w:val="none" w:sz="0" w:space="0" w:color="auto"/>
            <w:left w:val="none" w:sz="0" w:space="0" w:color="auto"/>
            <w:bottom w:val="none" w:sz="0" w:space="0" w:color="auto"/>
            <w:right w:val="none" w:sz="0" w:space="0" w:color="auto"/>
          </w:divBdr>
        </w:div>
        <w:div w:id="619532152">
          <w:marLeft w:val="0"/>
          <w:marRight w:val="0"/>
          <w:marTop w:val="0"/>
          <w:marBottom w:val="0"/>
          <w:divBdr>
            <w:top w:val="none" w:sz="0" w:space="0" w:color="auto"/>
            <w:left w:val="none" w:sz="0" w:space="0" w:color="auto"/>
            <w:bottom w:val="none" w:sz="0" w:space="0" w:color="auto"/>
            <w:right w:val="none" w:sz="0" w:space="0" w:color="auto"/>
          </w:divBdr>
        </w:div>
        <w:div w:id="994380070">
          <w:marLeft w:val="0"/>
          <w:marRight w:val="0"/>
          <w:marTop w:val="0"/>
          <w:marBottom w:val="0"/>
          <w:divBdr>
            <w:top w:val="none" w:sz="0" w:space="0" w:color="auto"/>
            <w:left w:val="none" w:sz="0" w:space="0" w:color="auto"/>
            <w:bottom w:val="none" w:sz="0" w:space="0" w:color="auto"/>
            <w:right w:val="none" w:sz="0" w:space="0" w:color="auto"/>
          </w:divBdr>
        </w:div>
        <w:div w:id="2028409738">
          <w:marLeft w:val="0"/>
          <w:marRight w:val="0"/>
          <w:marTop w:val="0"/>
          <w:marBottom w:val="0"/>
          <w:divBdr>
            <w:top w:val="none" w:sz="0" w:space="0" w:color="auto"/>
            <w:left w:val="none" w:sz="0" w:space="0" w:color="auto"/>
            <w:bottom w:val="none" w:sz="0" w:space="0" w:color="auto"/>
            <w:right w:val="none" w:sz="0" w:space="0" w:color="auto"/>
          </w:divBdr>
        </w:div>
        <w:div w:id="744573781">
          <w:marLeft w:val="0"/>
          <w:marRight w:val="0"/>
          <w:marTop w:val="0"/>
          <w:marBottom w:val="0"/>
          <w:divBdr>
            <w:top w:val="none" w:sz="0" w:space="0" w:color="auto"/>
            <w:left w:val="none" w:sz="0" w:space="0" w:color="auto"/>
            <w:bottom w:val="none" w:sz="0" w:space="0" w:color="auto"/>
            <w:right w:val="none" w:sz="0" w:space="0" w:color="auto"/>
          </w:divBdr>
        </w:div>
        <w:div w:id="414131762">
          <w:marLeft w:val="0"/>
          <w:marRight w:val="0"/>
          <w:marTop w:val="0"/>
          <w:marBottom w:val="0"/>
          <w:divBdr>
            <w:top w:val="none" w:sz="0" w:space="0" w:color="auto"/>
            <w:left w:val="none" w:sz="0" w:space="0" w:color="auto"/>
            <w:bottom w:val="none" w:sz="0" w:space="0" w:color="auto"/>
            <w:right w:val="none" w:sz="0" w:space="0" w:color="auto"/>
          </w:divBdr>
        </w:div>
        <w:div w:id="1403790687">
          <w:marLeft w:val="0"/>
          <w:marRight w:val="0"/>
          <w:marTop w:val="0"/>
          <w:marBottom w:val="0"/>
          <w:divBdr>
            <w:top w:val="none" w:sz="0" w:space="0" w:color="auto"/>
            <w:left w:val="none" w:sz="0" w:space="0" w:color="auto"/>
            <w:bottom w:val="none" w:sz="0" w:space="0" w:color="auto"/>
            <w:right w:val="none" w:sz="0" w:space="0" w:color="auto"/>
          </w:divBdr>
        </w:div>
        <w:div w:id="1358969429">
          <w:marLeft w:val="0"/>
          <w:marRight w:val="0"/>
          <w:marTop w:val="0"/>
          <w:marBottom w:val="0"/>
          <w:divBdr>
            <w:top w:val="none" w:sz="0" w:space="0" w:color="auto"/>
            <w:left w:val="none" w:sz="0" w:space="0" w:color="auto"/>
            <w:bottom w:val="none" w:sz="0" w:space="0" w:color="auto"/>
            <w:right w:val="none" w:sz="0" w:space="0" w:color="auto"/>
          </w:divBdr>
        </w:div>
        <w:div w:id="1584606335">
          <w:marLeft w:val="0"/>
          <w:marRight w:val="0"/>
          <w:marTop w:val="0"/>
          <w:marBottom w:val="0"/>
          <w:divBdr>
            <w:top w:val="none" w:sz="0" w:space="0" w:color="auto"/>
            <w:left w:val="none" w:sz="0" w:space="0" w:color="auto"/>
            <w:bottom w:val="none" w:sz="0" w:space="0" w:color="auto"/>
            <w:right w:val="none" w:sz="0" w:space="0" w:color="auto"/>
          </w:divBdr>
        </w:div>
        <w:div w:id="149055409">
          <w:marLeft w:val="0"/>
          <w:marRight w:val="0"/>
          <w:marTop w:val="0"/>
          <w:marBottom w:val="0"/>
          <w:divBdr>
            <w:top w:val="none" w:sz="0" w:space="0" w:color="auto"/>
            <w:left w:val="none" w:sz="0" w:space="0" w:color="auto"/>
            <w:bottom w:val="none" w:sz="0" w:space="0" w:color="auto"/>
            <w:right w:val="none" w:sz="0" w:space="0" w:color="auto"/>
          </w:divBdr>
        </w:div>
        <w:div w:id="691105739">
          <w:marLeft w:val="0"/>
          <w:marRight w:val="0"/>
          <w:marTop w:val="0"/>
          <w:marBottom w:val="0"/>
          <w:divBdr>
            <w:top w:val="none" w:sz="0" w:space="0" w:color="auto"/>
            <w:left w:val="none" w:sz="0" w:space="0" w:color="auto"/>
            <w:bottom w:val="none" w:sz="0" w:space="0" w:color="auto"/>
            <w:right w:val="none" w:sz="0" w:space="0" w:color="auto"/>
          </w:divBdr>
        </w:div>
        <w:div w:id="1675298437">
          <w:marLeft w:val="0"/>
          <w:marRight w:val="0"/>
          <w:marTop w:val="0"/>
          <w:marBottom w:val="0"/>
          <w:divBdr>
            <w:top w:val="none" w:sz="0" w:space="0" w:color="auto"/>
            <w:left w:val="none" w:sz="0" w:space="0" w:color="auto"/>
            <w:bottom w:val="none" w:sz="0" w:space="0" w:color="auto"/>
            <w:right w:val="none" w:sz="0" w:space="0" w:color="auto"/>
          </w:divBdr>
        </w:div>
        <w:div w:id="352657370">
          <w:marLeft w:val="0"/>
          <w:marRight w:val="0"/>
          <w:marTop w:val="0"/>
          <w:marBottom w:val="0"/>
          <w:divBdr>
            <w:top w:val="none" w:sz="0" w:space="0" w:color="auto"/>
            <w:left w:val="none" w:sz="0" w:space="0" w:color="auto"/>
            <w:bottom w:val="none" w:sz="0" w:space="0" w:color="auto"/>
            <w:right w:val="none" w:sz="0" w:space="0" w:color="auto"/>
          </w:divBdr>
        </w:div>
        <w:div w:id="1849295795">
          <w:marLeft w:val="0"/>
          <w:marRight w:val="0"/>
          <w:marTop w:val="0"/>
          <w:marBottom w:val="0"/>
          <w:divBdr>
            <w:top w:val="none" w:sz="0" w:space="0" w:color="auto"/>
            <w:left w:val="none" w:sz="0" w:space="0" w:color="auto"/>
            <w:bottom w:val="none" w:sz="0" w:space="0" w:color="auto"/>
            <w:right w:val="none" w:sz="0" w:space="0" w:color="auto"/>
          </w:divBdr>
        </w:div>
        <w:div w:id="2069840295">
          <w:marLeft w:val="0"/>
          <w:marRight w:val="0"/>
          <w:marTop w:val="0"/>
          <w:marBottom w:val="0"/>
          <w:divBdr>
            <w:top w:val="none" w:sz="0" w:space="0" w:color="auto"/>
            <w:left w:val="none" w:sz="0" w:space="0" w:color="auto"/>
            <w:bottom w:val="none" w:sz="0" w:space="0" w:color="auto"/>
            <w:right w:val="none" w:sz="0" w:space="0" w:color="auto"/>
          </w:divBdr>
        </w:div>
        <w:div w:id="1086149811">
          <w:marLeft w:val="0"/>
          <w:marRight w:val="0"/>
          <w:marTop w:val="0"/>
          <w:marBottom w:val="0"/>
          <w:divBdr>
            <w:top w:val="none" w:sz="0" w:space="0" w:color="auto"/>
            <w:left w:val="none" w:sz="0" w:space="0" w:color="auto"/>
            <w:bottom w:val="none" w:sz="0" w:space="0" w:color="auto"/>
            <w:right w:val="none" w:sz="0" w:space="0" w:color="auto"/>
          </w:divBdr>
        </w:div>
        <w:div w:id="1926186378">
          <w:marLeft w:val="0"/>
          <w:marRight w:val="0"/>
          <w:marTop w:val="0"/>
          <w:marBottom w:val="0"/>
          <w:divBdr>
            <w:top w:val="none" w:sz="0" w:space="0" w:color="auto"/>
            <w:left w:val="none" w:sz="0" w:space="0" w:color="auto"/>
            <w:bottom w:val="none" w:sz="0" w:space="0" w:color="auto"/>
            <w:right w:val="none" w:sz="0" w:space="0" w:color="auto"/>
          </w:divBdr>
        </w:div>
        <w:div w:id="1792437111">
          <w:marLeft w:val="0"/>
          <w:marRight w:val="0"/>
          <w:marTop w:val="0"/>
          <w:marBottom w:val="0"/>
          <w:divBdr>
            <w:top w:val="none" w:sz="0" w:space="0" w:color="auto"/>
            <w:left w:val="none" w:sz="0" w:space="0" w:color="auto"/>
            <w:bottom w:val="none" w:sz="0" w:space="0" w:color="auto"/>
            <w:right w:val="none" w:sz="0" w:space="0" w:color="auto"/>
          </w:divBdr>
        </w:div>
        <w:div w:id="1307663695">
          <w:marLeft w:val="0"/>
          <w:marRight w:val="0"/>
          <w:marTop w:val="0"/>
          <w:marBottom w:val="0"/>
          <w:divBdr>
            <w:top w:val="none" w:sz="0" w:space="0" w:color="auto"/>
            <w:left w:val="none" w:sz="0" w:space="0" w:color="auto"/>
            <w:bottom w:val="none" w:sz="0" w:space="0" w:color="auto"/>
            <w:right w:val="none" w:sz="0" w:space="0" w:color="auto"/>
          </w:divBdr>
        </w:div>
        <w:div w:id="1090587466">
          <w:marLeft w:val="0"/>
          <w:marRight w:val="0"/>
          <w:marTop w:val="0"/>
          <w:marBottom w:val="0"/>
          <w:divBdr>
            <w:top w:val="none" w:sz="0" w:space="0" w:color="auto"/>
            <w:left w:val="none" w:sz="0" w:space="0" w:color="auto"/>
            <w:bottom w:val="none" w:sz="0" w:space="0" w:color="auto"/>
            <w:right w:val="none" w:sz="0" w:space="0" w:color="auto"/>
          </w:divBdr>
        </w:div>
        <w:div w:id="756832285">
          <w:marLeft w:val="0"/>
          <w:marRight w:val="0"/>
          <w:marTop w:val="0"/>
          <w:marBottom w:val="0"/>
          <w:divBdr>
            <w:top w:val="none" w:sz="0" w:space="0" w:color="auto"/>
            <w:left w:val="none" w:sz="0" w:space="0" w:color="auto"/>
            <w:bottom w:val="none" w:sz="0" w:space="0" w:color="auto"/>
            <w:right w:val="none" w:sz="0" w:space="0" w:color="auto"/>
          </w:divBdr>
        </w:div>
        <w:div w:id="2121953372">
          <w:marLeft w:val="0"/>
          <w:marRight w:val="0"/>
          <w:marTop w:val="0"/>
          <w:marBottom w:val="0"/>
          <w:divBdr>
            <w:top w:val="none" w:sz="0" w:space="0" w:color="auto"/>
            <w:left w:val="none" w:sz="0" w:space="0" w:color="auto"/>
            <w:bottom w:val="none" w:sz="0" w:space="0" w:color="auto"/>
            <w:right w:val="none" w:sz="0" w:space="0" w:color="auto"/>
          </w:divBdr>
        </w:div>
        <w:div w:id="749279963">
          <w:marLeft w:val="0"/>
          <w:marRight w:val="0"/>
          <w:marTop w:val="0"/>
          <w:marBottom w:val="0"/>
          <w:divBdr>
            <w:top w:val="none" w:sz="0" w:space="0" w:color="auto"/>
            <w:left w:val="none" w:sz="0" w:space="0" w:color="auto"/>
            <w:bottom w:val="none" w:sz="0" w:space="0" w:color="auto"/>
            <w:right w:val="none" w:sz="0" w:space="0" w:color="auto"/>
          </w:divBdr>
        </w:div>
        <w:div w:id="1472821241">
          <w:marLeft w:val="0"/>
          <w:marRight w:val="0"/>
          <w:marTop w:val="0"/>
          <w:marBottom w:val="0"/>
          <w:divBdr>
            <w:top w:val="none" w:sz="0" w:space="0" w:color="auto"/>
            <w:left w:val="none" w:sz="0" w:space="0" w:color="auto"/>
            <w:bottom w:val="none" w:sz="0" w:space="0" w:color="auto"/>
            <w:right w:val="none" w:sz="0" w:space="0" w:color="auto"/>
          </w:divBdr>
        </w:div>
        <w:div w:id="794980029">
          <w:marLeft w:val="0"/>
          <w:marRight w:val="0"/>
          <w:marTop w:val="0"/>
          <w:marBottom w:val="0"/>
          <w:divBdr>
            <w:top w:val="none" w:sz="0" w:space="0" w:color="auto"/>
            <w:left w:val="none" w:sz="0" w:space="0" w:color="auto"/>
            <w:bottom w:val="none" w:sz="0" w:space="0" w:color="auto"/>
            <w:right w:val="none" w:sz="0" w:space="0" w:color="auto"/>
          </w:divBdr>
        </w:div>
        <w:div w:id="1678194887">
          <w:marLeft w:val="0"/>
          <w:marRight w:val="0"/>
          <w:marTop w:val="0"/>
          <w:marBottom w:val="0"/>
          <w:divBdr>
            <w:top w:val="none" w:sz="0" w:space="0" w:color="auto"/>
            <w:left w:val="none" w:sz="0" w:space="0" w:color="auto"/>
            <w:bottom w:val="none" w:sz="0" w:space="0" w:color="auto"/>
            <w:right w:val="none" w:sz="0" w:space="0" w:color="auto"/>
          </w:divBdr>
        </w:div>
        <w:div w:id="1279292952">
          <w:marLeft w:val="0"/>
          <w:marRight w:val="0"/>
          <w:marTop w:val="0"/>
          <w:marBottom w:val="0"/>
          <w:divBdr>
            <w:top w:val="none" w:sz="0" w:space="0" w:color="auto"/>
            <w:left w:val="none" w:sz="0" w:space="0" w:color="auto"/>
            <w:bottom w:val="none" w:sz="0" w:space="0" w:color="auto"/>
            <w:right w:val="none" w:sz="0" w:space="0" w:color="auto"/>
          </w:divBdr>
        </w:div>
        <w:div w:id="869418284">
          <w:marLeft w:val="0"/>
          <w:marRight w:val="0"/>
          <w:marTop w:val="0"/>
          <w:marBottom w:val="0"/>
          <w:divBdr>
            <w:top w:val="none" w:sz="0" w:space="0" w:color="auto"/>
            <w:left w:val="none" w:sz="0" w:space="0" w:color="auto"/>
            <w:bottom w:val="none" w:sz="0" w:space="0" w:color="auto"/>
            <w:right w:val="none" w:sz="0" w:space="0" w:color="auto"/>
          </w:divBdr>
        </w:div>
        <w:div w:id="858012239">
          <w:marLeft w:val="0"/>
          <w:marRight w:val="0"/>
          <w:marTop w:val="0"/>
          <w:marBottom w:val="0"/>
          <w:divBdr>
            <w:top w:val="none" w:sz="0" w:space="0" w:color="auto"/>
            <w:left w:val="none" w:sz="0" w:space="0" w:color="auto"/>
            <w:bottom w:val="none" w:sz="0" w:space="0" w:color="auto"/>
            <w:right w:val="none" w:sz="0" w:space="0" w:color="auto"/>
          </w:divBdr>
        </w:div>
        <w:div w:id="297801497">
          <w:marLeft w:val="0"/>
          <w:marRight w:val="0"/>
          <w:marTop w:val="0"/>
          <w:marBottom w:val="0"/>
          <w:divBdr>
            <w:top w:val="none" w:sz="0" w:space="0" w:color="auto"/>
            <w:left w:val="none" w:sz="0" w:space="0" w:color="auto"/>
            <w:bottom w:val="none" w:sz="0" w:space="0" w:color="auto"/>
            <w:right w:val="none" w:sz="0" w:space="0" w:color="auto"/>
          </w:divBdr>
        </w:div>
        <w:div w:id="957293892">
          <w:marLeft w:val="0"/>
          <w:marRight w:val="0"/>
          <w:marTop w:val="0"/>
          <w:marBottom w:val="0"/>
          <w:divBdr>
            <w:top w:val="none" w:sz="0" w:space="0" w:color="auto"/>
            <w:left w:val="none" w:sz="0" w:space="0" w:color="auto"/>
            <w:bottom w:val="none" w:sz="0" w:space="0" w:color="auto"/>
            <w:right w:val="none" w:sz="0" w:space="0" w:color="auto"/>
          </w:divBdr>
        </w:div>
        <w:div w:id="783306176">
          <w:marLeft w:val="0"/>
          <w:marRight w:val="0"/>
          <w:marTop w:val="0"/>
          <w:marBottom w:val="0"/>
          <w:divBdr>
            <w:top w:val="none" w:sz="0" w:space="0" w:color="auto"/>
            <w:left w:val="none" w:sz="0" w:space="0" w:color="auto"/>
            <w:bottom w:val="none" w:sz="0" w:space="0" w:color="auto"/>
            <w:right w:val="none" w:sz="0" w:space="0" w:color="auto"/>
          </w:divBdr>
        </w:div>
        <w:div w:id="1508448317">
          <w:marLeft w:val="0"/>
          <w:marRight w:val="0"/>
          <w:marTop w:val="0"/>
          <w:marBottom w:val="0"/>
          <w:divBdr>
            <w:top w:val="none" w:sz="0" w:space="0" w:color="auto"/>
            <w:left w:val="none" w:sz="0" w:space="0" w:color="auto"/>
            <w:bottom w:val="none" w:sz="0" w:space="0" w:color="auto"/>
            <w:right w:val="none" w:sz="0" w:space="0" w:color="auto"/>
          </w:divBdr>
        </w:div>
        <w:div w:id="1769039310">
          <w:marLeft w:val="0"/>
          <w:marRight w:val="0"/>
          <w:marTop w:val="0"/>
          <w:marBottom w:val="0"/>
          <w:divBdr>
            <w:top w:val="none" w:sz="0" w:space="0" w:color="auto"/>
            <w:left w:val="none" w:sz="0" w:space="0" w:color="auto"/>
            <w:bottom w:val="none" w:sz="0" w:space="0" w:color="auto"/>
            <w:right w:val="none" w:sz="0" w:space="0" w:color="auto"/>
          </w:divBdr>
        </w:div>
        <w:div w:id="822619664">
          <w:marLeft w:val="0"/>
          <w:marRight w:val="0"/>
          <w:marTop w:val="0"/>
          <w:marBottom w:val="0"/>
          <w:divBdr>
            <w:top w:val="none" w:sz="0" w:space="0" w:color="auto"/>
            <w:left w:val="none" w:sz="0" w:space="0" w:color="auto"/>
            <w:bottom w:val="none" w:sz="0" w:space="0" w:color="auto"/>
            <w:right w:val="none" w:sz="0" w:space="0" w:color="auto"/>
          </w:divBdr>
        </w:div>
        <w:div w:id="526407434">
          <w:marLeft w:val="0"/>
          <w:marRight w:val="0"/>
          <w:marTop w:val="0"/>
          <w:marBottom w:val="0"/>
          <w:divBdr>
            <w:top w:val="none" w:sz="0" w:space="0" w:color="auto"/>
            <w:left w:val="none" w:sz="0" w:space="0" w:color="auto"/>
            <w:bottom w:val="none" w:sz="0" w:space="0" w:color="auto"/>
            <w:right w:val="none" w:sz="0" w:space="0" w:color="auto"/>
          </w:divBdr>
        </w:div>
        <w:div w:id="1159879121">
          <w:marLeft w:val="0"/>
          <w:marRight w:val="0"/>
          <w:marTop w:val="0"/>
          <w:marBottom w:val="0"/>
          <w:divBdr>
            <w:top w:val="none" w:sz="0" w:space="0" w:color="auto"/>
            <w:left w:val="none" w:sz="0" w:space="0" w:color="auto"/>
            <w:bottom w:val="none" w:sz="0" w:space="0" w:color="auto"/>
            <w:right w:val="none" w:sz="0" w:space="0" w:color="auto"/>
          </w:divBdr>
        </w:div>
        <w:div w:id="1404793956">
          <w:marLeft w:val="0"/>
          <w:marRight w:val="0"/>
          <w:marTop w:val="0"/>
          <w:marBottom w:val="0"/>
          <w:divBdr>
            <w:top w:val="none" w:sz="0" w:space="0" w:color="auto"/>
            <w:left w:val="none" w:sz="0" w:space="0" w:color="auto"/>
            <w:bottom w:val="none" w:sz="0" w:space="0" w:color="auto"/>
            <w:right w:val="none" w:sz="0" w:space="0" w:color="auto"/>
          </w:divBdr>
        </w:div>
        <w:div w:id="1537543202">
          <w:marLeft w:val="0"/>
          <w:marRight w:val="0"/>
          <w:marTop w:val="0"/>
          <w:marBottom w:val="0"/>
          <w:divBdr>
            <w:top w:val="none" w:sz="0" w:space="0" w:color="auto"/>
            <w:left w:val="none" w:sz="0" w:space="0" w:color="auto"/>
            <w:bottom w:val="none" w:sz="0" w:space="0" w:color="auto"/>
            <w:right w:val="none" w:sz="0" w:space="0" w:color="auto"/>
          </w:divBdr>
        </w:div>
        <w:div w:id="72550932">
          <w:marLeft w:val="0"/>
          <w:marRight w:val="0"/>
          <w:marTop w:val="0"/>
          <w:marBottom w:val="0"/>
          <w:divBdr>
            <w:top w:val="none" w:sz="0" w:space="0" w:color="auto"/>
            <w:left w:val="none" w:sz="0" w:space="0" w:color="auto"/>
            <w:bottom w:val="none" w:sz="0" w:space="0" w:color="auto"/>
            <w:right w:val="none" w:sz="0" w:space="0" w:color="auto"/>
          </w:divBdr>
        </w:div>
        <w:div w:id="478620963">
          <w:marLeft w:val="0"/>
          <w:marRight w:val="0"/>
          <w:marTop w:val="0"/>
          <w:marBottom w:val="0"/>
          <w:divBdr>
            <w:top w:val="none" w:sz="0" w:space="0" w:color="auto"/>
            <w:left w:val="none" w:sz="0" w:space="0" w:color="auto"/>
            <w:bottom w:val="none" w:sz="0" w:space="0" w:color="auto"/>
            <w:right w:val="none" w:sz="0" w:space="0" w:color="auto"/>
          </w:divBdr>
        </w:div>
        <w:div w:id="659424563">
          <w:marLeft w:val="0"/>
          <w:marRight w:val="0"/>
          <w:marTop w:val="0"/>
          <w:marBottom w:val="0"/>
          <w:divBdr>
            <w:top w:val="none" w:sz="0" w:space="0" w:color="auto"/>
            <w:left w:val="none" w:sz="0" w:space="0" w:color="auto"/>
            <w:bottom w:val="none" w:sz="0" w:space="0" w:color="auto"/>
            <w:right w:val="none" w:sz="0" w:space="0" w:color="auto"/>
          </w:divBdr>
        </w:div>
        <w:div w:id="47539983">
          <w:marLeft w:val="0"/>
          <w:marRight w:val="0"/>
          <w:marTop w:val="0"/>
          <w:marBottom w:val="0"/>
          <w:divBdr>
            <w:top w:val="none" w:sz="0" w:space="0" w:color="auto"/>
            <w:left w:val="none" w:sz="0" w:space="0" w:color="auto"/>
            <w:bottom w:val="none" w:sz="0" w:space="0" w:color="auto"/>
            <w:right w:val="none" w:sz="0" w:space="0" w:color="auto"/>
          </w:divBdr>
        </w:div>
        <w:div w:id="1183663371">
          <w:marLeft w:val="0"/>
          <w:marRight w:val="0"/>
          <w:marTop w:val="0"/>
          <w:marBottom w:val="0"/>
          <w:divBdr>
            <w:top w:val="none" w:sz="0" w:space="0" w:color="auto"/>
            <w:left w:val="none" w:sz="0" w:space="0" w:color="auto"/>
            <w:bottom w:val="none" w:sz="0" w:space="0" w:color="auto"/>
            <w:right w:val="none" w:sz="0" w:space="0" w:color="auto"/>
          </w:divBdr>
        </w:div>
        <w:div w:id="1589197409">
          <w:marLeft w:val="0"/>
          <w:marRight w:val="0"/>
          <w:marTop w:val="0"/>
          <w:marBottom w:val="0"/>
          <w:divBdr>
            <w:top w:val="none" w:sz="0" w:space="0" w:color="auto"/>
            <w:left w:val="none" w:sz="0" w:space="0" w:color="auto"/>
            <w:bottom w:val="none" w:sz="0" w:space="0" w:color="auto"/>
            <w:right w:val="none" w:sz="0" w:space="0" w:color="auto"/>
          </w:divBdr>
        </w:div>
        <w:div w:id="829179646">
          <w:marLeft w:val="0"/>
          <w:marRight w:val="0"/>
          <w:marTop w:val="0"/>
          <w:marBottom w:val="0"/>
          <w:divBdr>
            <w:top w:val="none" w:sz="0" w:space="0" w:color="auto"/>
            <w:left w:val="none" w:sz="0" w:space="0" w:color="auto"/>
            <w:bottom w:val="none" w:sz="0" w:space="0" w:color="auto"/>
            <w:right w:val="none" w:sz="0" w:space="0" w:color="auto"/>
          </w:divBdr>
        </w:div>
        <w:div w:id="300427456">
          <w:marLeft w:val="0"/>
          <w:marRight w:val="0"/>
          <w:marTop w:val="0"/>
          <w:marBottom w:val="0"/>
          <w:divBdr>
            <w:top w:val="none" w:sz="0" w:space="0" w:color="auto"/>
            <w:left w:val="none" w:sz="0" w:space="0" w:color="auto"/>
            <w:bottom w:val="none" w:sz="0" w:space="0" w:color="auto"/>
            <w:right w:val="none" w:sz="0" w:space="0" w:color="auto"/>
          </w:divBdr>
        </w:div>
        <w:div w:id="1436094324">
          <w:marLeft w:val="0"/>
          <w:marRight w:val="0"/>
          <w:marTop w:val="0"/>
          <w:marBottom w:val="0"/>
          <w:divBdr>
            <w:top w:val="none" w:sz="0" w:space="0" w:color="auto"/>
            <w:left w:val="none" w:sz="0" w:space="0" w:color="auto"/>
            <w:bottom w:val="none" w:sz="0" w:space="0" w:color="auto"/>
            <w:right w:val="none" w:sz="0" w:space="0" w:color="auto"/>
          </w:divBdr>
        </w:div>
        <w:div w:id="1337996498">
          <w:marLeft w:val="0"/>
          <w:marRight w:val="0"/>
          <w:marTop w:val="0"/>
          <w:marBottom w:val="0"/>
          <w:divBdr>
            <w:top w:val="none" w:sz="0" w:space="0" w:color="auto"/>
            <w:left w:val="none" w:sz="0" w:space="0" w:color="auto"/>
            <w:bottom w:val="none" w:sz="0" w:space="0" w:color="auto"/>
            <w:right w:val="none" w:sz="0" w:space="0" w:color="auto"/>
          </w:divBdr>
        </w:div>
        <w:div w:id="1692220555">
          <w:marLeft w:val="0"/>
          <w:marRight w:val="0"/>
          <w:marTop w:val="0"/>
          <w:marBottom w:val="0"/>
          <w:divBdr>
            <w:top w:val="none" w:sz="0" w:space="0" w:color="auto"/>
            <w:left w:val="none" w:sz="0" w:space="0" w:color="auto"/>
            <w:bottom w:val="none" w:sz="0" w:space="0" w:color="auto"/>
            <w:right w:val="none" w:sz="0" w:space="0" w:color="auto"/>
          </w:divBdr>
        </w:div>
        <w:div w:id="1125658863">
          <w:marLeft w:val="0"/>
          <w:marRight w:val="0"/>
          <w:marTop w:val="0"/>
          <w:marBottom w:val="0"/>
          <w:divBdr>
            <w:top w:val="none" w:sz="0" w:space="0" w:color="auto"/>
            <w:left w:val="none" w:sz="0" w:space="0" w:color="auto"/>
            <w:bottom w:val="none" w:sz="0" w:space="0" w:color="auto"/>
            <w:right w:val="none" w:sz="0" w:space="0" w:color="auto"/>
          </w:divBdr>
        </w:div>
        <w:div w:id="1395200839">
          <w:marLeft w:val="0"/>
          <w:marRight w:val="0"/>
          <w:marTop w:val="0"/>
          <w:marBottom w:val="0"/>
          <w:divBdr>
            <w:top w:val="none" w:sz="0" w:space="0" w:color="auto"/>
            <w:left w:val="none" w:sz="0" w:space="0" w:color="auto"/>
            <w:bottom w:val="none" w:sz="0" w:space="0" w:color="auto"/>
            <w:right w:val="none" w:sz="0" w:space="0" w:color="auto"/>
          </w:divBdr>
        </w:div>
        <w:div w:id="354236382">
          <w:marLeft w:val="0"/>
          <w:marRight w:val="0"/>
          <w:marTop w:val="0"/>
          <w:marBottom w:val="0"/>
          <w:divBdr>
            <w:top w:val="none" w:sz="0" w:space="0" w:color="auto"/>
            <w:left w:val="none" w:sz="0" w:space="0" w:color="auto"/>
            <w:bottom w:val="none" w:sz="0" w:space="0" w:color="auto"/>
            <w:right w:val="none" w:sz="0" w:space="0" w:color="auto"/>
          </w:divBdr>
        </w:div>
        <w:div w:id="1176382801">
          <w:marLeft w:val="0"/>
          <w:marRight w:val="0"/>
          <w:marTop w:val="0"/>
          <w:marBottom w:val="0"/>
          <w:divBdr>
            <w:top w:val="none" w:sz="0" w:space="0" w:color="auto"/>
            <w:left w:val="none" w:sz="0" w:space="0" w:color="auto"/>
            <w:bottom w:val="none" w:sz="0" w:space="0" w:color="auto"/>
            <w:right w:val="none" w:sz="0" w:space="0" w:color="auto"/>
          </w:divBdr>
        </w:div>
        <w:div w:id="362361178">
          <w:marLeft w:val="0"/>
          <w:marRight w:val="0"/>
          <w:marTop w:val="0"/>
          <w:marBottom w:val="0"/>
          <w:divBdr>
            <w:top w:val="none" w:sz="0" w:space="0" w:color="auto"/>
            <w:left w:val="none" w:sz="0" w:space="0" w:color="auto"/>
            <w:bottom w:val="none" w:sz="0" w:space="0" w:color="auto"/>
            <w:right w:val="none" w:sz="0" w:space="0" w:color="auto"/>
          </w:divBdr>
        </w:div>
        <w:div w:id="1670478767">
          <w:marLeft w:val="0"/>
          <w:marRight w:val="0"/>
          <w:marTop w:val="0"/>
          <w:marBottom w:val="0"/>
          <w:divBdr>
            <w:top w:val="none" w:sz="0" w:space="0" w:color="auto"/>
            <w:left w:val="none" w:sz="0" w:space="0" w:color="auto"/>
            <w:bottom w:val="none" w:sz="0" w:space="0" w:color="auto"/>
            <w:right w:val="none" w:sz="0" w:space="0" w:color="auto"/>
          </w:divBdr>
        </w:div>
        <w:div w:id="61368951">
          <w:marLeft w:val="0"/>
          <w:marRight w:val="0"/>
          <w:marTop w:val="0"/>
          <w:marBottom w:val="0"/>
          <w:divBdr>
            <w:top w:val="none" w:sz="0" w:space="0" w:color="auto"/>
            <w:left w:val="none" w:sz="0" w:space="0" w:color="auto"/>
            <w:bottom w:val="none" w:sz="0" w:space="0" w:color="auto"/>
            <w:right w:val="none" w:sz="0" w:space="0" w:color="auto"/>
          </w:divBdr>
        </w:div>
        <w:div w:id="2105875177">
          <w:marLeft w:val="0"/>
          <w:marRight w:val="0"/>
          <w:marTop w:val="0"/>
          <w:marBottom w:val="0"/>
          <w:divBdr>
            <w:top w:val="none" w:sz="0" w:space="0" w:color="auto"/>
            <w:left w:val="none" w:sz="0" w:space="0" w:color="auto"/>
            <w:bottom w:val="none" w:sz="0" w:space="0" w:color="auto"/>
            <w:right w:val="none" w:sz="0" w:space="0" w:color="auto"/>
          </w:divBdr>
        </w:div>
        <w:div w:id="1509560542">
          <w:marLeft w:val="0"/>
          <w:marRight w:val="0"/>
          <w:marTop w:val="0"/>
          <w:marBottom w:val="0"/>
          <w:divBdr>
            <w:top w:val="none" w:sz="0" w:space="0" w:color="auto"/>
            <w:left w:val="none" w:sz="0" w:space="0" w:color="auto"/>
            <w:bottom w:val="none" w:sz="0" w:space="0" w:color="auto"/>
            <w:right w:val="none" w:sz="0" w:space="0" w:color="auto"/>
          </w:divBdr>
        </w:div>
        <w:div w:id="700981779">
          <w:marLeft w:val="0"/>
          <w:marRight w:val="0"/>
          <w:marTop w:val="0"/>
          <w:marBottom w:val="0"/>
          <w:divBdr>
            <w:top w:val="none" w:sz="0" w:space="0" w:color="auto"/>
            <w:left w:val="none" w:sz="0" w:space="0" w:color="auto"/>
            <w:bottom w:val="none" w:sz="0" w:space="0" w:color="auto"/>
            <w:right w:val="none" w:sz="0" w:space="0" w:color="auto"/>
          </w:divBdr>
        </w:div>
        <w:div w:id="1394428212">
          <w:marLeft w:val="0"/>
          <w:marRight w:val="0"/>
          <w:marTop w:val="0"/>
          <w:marBottom w:val="0"/>
          <w:divBdr>
            <w:top w:val="none" w:sz="0" w:space="0" w:color="auto"/>
            <w:left w:val="none" w:sz="0" w:space="0" w:color="auto"/>
            <w:bottom w:val="none" w:sz="0" w:space="0" w:color="auto"/>
            <w:right w:val="none" w:sz="0" w:space="0" w:color="auto"/>
          </w:divBdr>
        </w:div>
        <w:div w:id="1617635256">
          <w:marLeft w:val="0"/>
          <w:marRight w:val="0"/>
          <w:marTop w:val="0"/>
          <w:marBottom w:val="0"/>
          <w:divBdr>
            <w:top w:val="none" w:sz="0" w:space="0" w:color="auto"/>
            <w:left w:val="none" w:sz="0" w:space="0" w:color="auto"/>
            <w:bottom w:val="none" w:sz="0" w:space="0" w:color="auto"/>
            <w:right w:val="none" w:sz="0" w:space="0" w:color="auto"/>
          </w:divBdr>
        </w:div>
        <w:div w:id="1384333396">
          <w:marLeft w:val="0"/>
          <w:marRight w:val="0"/>
          <w:marTop w:val="0"/>
          <w:marBottom w:val="0"/>
          <w:divBdr>
            <w:top w:val="none" w:sz="0" w:space="0" w:color="auto"/>
            <w:left w:val="none" w:sz="0" w:space="0" w:color="auto"/>
            <w:bottom w:val="none" w:sz="0" w:space="0" w:color="auto"/>
            <w:right w:val="none" w:sz="0" w:space="0" w:color="auto"/>
          </w:divBdr>
        </w:div>
        <w:div w:id="1933468364">
          <w:marLeft w:val="0"/>
          <w:marRight w:val="0"/>
          <w:marTop w:val="0"/>
          <w:marBottom w:val="0"/>
          <w:divBdr>
            <w:top w:val="none" w:sz="0" w:space="0" w:color="auto"/>
            <w:left w:val="none" w:sz="0" w:space="0" w:color="auto"/>
            <w:bottom w:val="none" w:sz="0" w:space="0" w:color="auto"/>
            <w:right w:val="none" w:sz="0" w:space="0" w:color="auto"/>
          </w:divBdr>
        </w:div>
        <w:div w:id="1336298916">
          <w:marLeft w:val="0"/>
          <w:marRight w:val="0"/>
          <w:marTop w:val="0"/>
          <w:marBottom w:val="0"/>
          <w:divBdr>
            <w:top w:val="none" w:sz="0" w:space="0" w:color="auto"/>
            <w:left w:val="none" w:sz="0" w:space="0" w:color="auto"/>
            <w:bottom w:val="none" w:sz="0" w:space="0" w:color="auto"/>
            <w:right w:val="none" w:sz="0" w:space="0" w:color="auto"/>
          </w:divBdr>
        </w:div>
        <w:div w:id="418716021">
          <w:marLeft w:val="0"/>
          <w:marRight w:val="0"/>
          <w:marTop w:val="0"/>
          <w:marBottom w:val="0"/>
          <w:divBdr>
            <w:top w:val="none" w:sz="0" w:space="0" w:color="auto"/>
            <w:left w:val="none" w:sz="0" w:space="0" w:color="auto"/>
            <w:bottom w:val="none" w:sz="0" w:space="0" w:color="auto"/>
            <w:right w:val="none" w:sz="0" w:space="0" w:color="auto"/>
          </w:divBdr>
        </w:div>
        <w:div w:id="632373709">
          <w:marLeft w:val="0"/>
          <w:marRight w:val="0"/>
          <w:marTop w:val="0"/>
          <w:marBottom w:val="0"/>
          <w:divBdr>
            <w:top w:val="none" w:sz="0" w:space="0" w:color="auto"/>
            <w:left w:val="none" w:sz="0" w:space="0" w:color="auto"/>
            <w:bottom w:val="none" w:sz="0" w:space="0" w:color="auto"/>
            <w:right w:val="none" w:sz="0" w:space="0" w:color="auto"/>
          </w:divBdr>
        </w:div>
        <w:div w:id="1765150064">
          <w:marLeft w:val="0"/>
          <w:marRight w:val="0"/>
          <w:marTop w:val="0"/>
          <w:marBottom w:val="0"/>
          <w:divBdr>
            <w:top w:val="none" w:sz="0" w:space="0" w:color="auto"/>
            <w:left w:val="none" w:sz="0" w:space="0" w:color="auto"/>
            <w:bottom w:val="none" w:sz="0" w:space="0" w:color="auto"/>
            <w:right w:val="none" w:sz="0" w:space="0" w:color="auto"/>
          </w:divBdr>
        </w:div>
        <w:div w:id="164832658">
          <w:marLeft w:val="0"/>
          <w:marRight w:val="0"/>
          <w:marTop w:val="0"/>
          <w:marBottom w:val="0"/>
          <w:divBdr>
            <w:top w:val="none" w:sz="0" w:space="0" w:color="auto"/>
            <w:left w:val="none" w:sz="0" w:space="0" w:color="auto"/>
            <w:bottom w:val="none" w:sz="0" w:space="0" w:color="auto"/>
            <w:right w:val="none" w:sz="0" w:space="0" w:color="auto"/>
          </w:divBdr>
        </w:div>
        <w:div w:id="1916086848">
          <w:marLeft w:val="0"/>
          <w:marRight w:val="0"/>
          <w:marTop w:val="0"/>
          <w:marBottom w:val="0"/>
          <w:divBdr>
            <w:top w:val="none" w:sz="0" w:space="0" w:color="auto"/>
            <w:left w:val="none" w:sz="0" w:space="0" w:color="auto"/>
            <w:bottom w:val="none" w:sz="0" w:space="0" w:color="auto"/>
            <w:right w:val="none" w:sz="0" w:space="0" w:color="auto"/>
          </w:divBdr>
        </w:div>
        <w:div w:id="1933052302">
          <w:marLeft w:val="0"/>
          <w:marRight w:val="0"/>
          <w:marTop w:val="0"/>
          <w:marBottom w:val="0"/>
          <w:divBdr>
            <w:top w:val="none" w:sz="0" w:space="0" w:color="auto"/>
            <w:left w:val="none" w:sz="0" w:space="0" w:color="auto"/>
            <w:bottom w:val="none" w:sz="0" w:space="0" w:color="auto"/>
            <w:right w:val="none" w:sz="0" w:space="0" w:color="auto"/>
          </w:divBdr>
        </w:div>
        <w:div w:id="145047718">
          <w:marLeft w:val="0"/>
          <w:marRight w:val="0"/>
          <w:marTop w:val="0"/>
          <w:marBottom w:val="0"/>
          <w:divBdr>
            <w:top w:val="none" w:sz="0" w:space="0" w:color="auto"/>
            <w:left w:val="none" w:sz="0" w:space="0" w:color="auto"/>
            <w:bottom w:val="none" w:sz="0" w:space="0" w:color="auto"/>
            <w:right w:val="none" w:sz="0" w:space="0" w:color="auto"/>
          </w:divBdr>
        </w:div>
        <w:div w:id="1314482190">
          <w:marLeft w:val="0"/>
          <w:marRight w:val="0"/>
          <w:marTop w:val="0"/>
          <w:marBottom w:val="0"/>
          <w:divBdr>
            <w:top w:val="none" w:sz="0" w:space="0" w:color="auto"/>
            <w:left w:val="none" w:sz="0" w:space="0" w:color="auto"/>
            <w:bottom w:val="none" w:sz="0" w:space="0" w:color="auto"/>
            <w:right w:val="none" w:sz="0" w:space="0" w:color="auto"/>
          </w:divBdr>
        </w:div>
        <w:div w:id="1903102">
          <w:marLeft w:val="0"/>
          <w:marRight w:val="0"/>
          <w:marTop w:val="0"/>
          <w:marBottom w:val="0"/>
          <w:divBdr>
            <w:top w:val="none" w:sz="0" w:space="0" w:color="auto"/>
            <w:left w:val="none" w:sz="0" w:space="0" w:color="auto"/>
            <w:bottom w:val="none" w:sz="0" w:space="0" w:color="auto"/>
            <w:right w:val="none" w:sz="0" w:space="0" w:color="auto"/>
          </w:divBdr>
        </w:div>
        <w:div w:id="1911188766">
          <w:marLeft w:val="0"/>
          <w:marRight w:val="0"/>
          <w:marTop w:val="0"/>
          <w:marBottom w:val="0"/>
          <w:divBdr>
            <w:top w:val="none" w:sz="0" w:space="0" w:color="auto"/>
            <w:left w:val="none" w:sz="0" w:space="0" w:color="auto"/>
            <w:bottom w:val="none" w:sz="0" w:space="0" w:color="auto"/>
            <w:right w:val="none" w:sz="0" w:space="0" w:color="auto"/>
          </w:divBdr>
        </w:div>
      </w:divsChild>
    </w:div>
    <w:div w:id="947197160">
      <w:bodyDiv w:val="1"/>
      <w:marLeft w:val="0"/>
      <w:marRight w:val="0"/>
      <w:marTop w:val="0"/>
      <w:marBottom w:val="0"/>
      <w:divBdr>
        <w:top w:val="none" w:sz="0" w:space="0" w:color="auto"/>
        <w:left w:val="none" w:sz="0" w:space="0" w:color="auto"/>
        <w:bottom w:val="none" w:sz="0" w:space="0" w:color="auto"/>
        <w:right w:val="none" w:sz="0" w:space="0" w:color="auto"/>
      </w:divBdr>
    </w:div>
    <w:div w:id="957250915">
      <w:bodyDiv w:val="1"/>
      <w:marLeft w:val="0"/>
      <w:marRight w:val="0"/>
      <w:marTop w:val="0"/>
      <w:marBottom w:val="0"/>
      <w:divBdr>
        <w:top w:val="none" w:sz="0" w:space="0" w:color="auto"/>
        <w:left w:val="none" w:sz="0" w:space="0" w:color="auto"/>
        <w:bottom w:val="none" w:sz="0" w:space="0" w:color="auto"/>
        <w:right w:val="none" w:sz="0" w:space="0" w:color="auto"/>
      </w:divBdr>
    </w:div>
    <w:div w:id="1031565074">
      <w:bodyDiv w:val="1"/>
      <w:marLeft w:val="0"/>
      <w:marRight w:val="0"/>
      <w:marTop w:val="0"/>
      <w:marBottom w:val="0"/>
      <w:divBdr>
        <w:top w:val="none" w:sz="0" w:space="0" w:color="auto"/>
        <w:left w:val="none" w:sz="0" w:space="0" w:color="auto"/>
        <w:bottom w:val="none" w:sz="0" w:space="0" w:color="auto"/>
        <w:right w:val="none" w:sz="0" w:space="0" w:color="auto"/>
      </w:divBdr>
    </w:div>
    <w:div w:id="1148277473">
      <w:bodyDiv w:val="1"/>
      <w:marLeft w:val="0"/>
      <w:marRight w:val="0"/>
      <w:marTop w:val="0"/>
      <w:marBottom w:val="0"/>
      <w:divBdr>
        <w:top w:val="none" w:sz="0" w:space="0" w:color="auto"/>
        <w:left w:val="none" w:sz="0" w:space="0" w:color="auto"/>
        <w:bottom w:val="none" w:sz="0" w:space="0" w:color="auto"/>
        <w:right w:val="none" w:sz="0" w:space="0" w:color="auto"/>
      </w:divBdr>
    </w:div>
    <w:div w:id="1155032688">
      <w:bodyDiv w:val="1"/>
      <w:marLeft w:val="0"/>
      <w:marRight w:val="0"/>
      <w:marTop w:val="0"/>
      <w:marBottom w:val="0"/>
      <w:divBdr>
        <w:top w:val="none" w:sz="0" w:space="0" w:color="auto"/>
        <w:left w:val="none" w:sz="0" w:space="0" w:color="auto"/>
        <w:bottom w:val="none" w:sz="0" w:space="0" w:color="auto"/>
        <w:right w:val="none" w:sz="0" w:space="0" w:color="auto"/>
      </w:divBdr>
    </w:div>
    <w:div w:id="1158183122">
      <w:bodyDiv w:val="1"/>
      <w:marLeft w:val="0"/>
      <w:marRight w:val="0"/>
      <w:marTop w:val="0"/>
      <w:marBottom w:val="0"/>
      <w:divBdr>
        <w:top w:val="none" w:sz="0" w:space="0" w:color="auto"/>
        <w:left w:val="none" w:sz="0" w:space="0" w:color="auto"/>
        <w:bottom w:val="none" w:sz="0" w:space="0" w:color="auto"/>
        <w:right w:val="none" w:sz="0" w:space="0" w:color="auto"/>
      </w:divBdr>
    </w:div>
    <w:div w:id="1161233720">
      <w:bodyDiv w:val="1"/>
      <w:marLeft w:val="0"/>
      <w:marRight w:val="0"/>
      <w:marTop w:val="0"/>
      <w:marBottom w:val="0"/>
      <w:divBdr>
        <w:top w:val="none" w:sz="0" w:space="0" w:color="auto"/>
        <w:left w:val="none" w:sz="0" w:space="0" w:color="auto"/>
        <w:bottom w:val="none" w:sz="0" w:space="0" w:color="auto"/>
        <w:right w:val="none" w:sz="0" w:space="0" w:color="auto"/>
      </w:divBdr>
    </w:div>
    <w:div w:id="1178621801">
      <w:bodyDiv w:val="1"/>
      <w:marLeft w:val="0"/>
      <w:marRight w:val="0"/>
      <w:marTop w:val="0"/>
      <w:marBottom w:val="0"/>
      <w:divBdr>
        <w:top w:val="none" w:sz="0" w:space="0" w:color="auto"/>
        <w:left w:val="none" w:sz="0" w:space="0" w:color="auto"/>
        <w:bottom w:val="none" w:sz="0" w:space="0" w:color="auto"/>
        <w:right w:val="none" w:sz="0" w:space="0" w:color="auto"/>
      </w:divBdr>
    </w:div>
    <w:div w:id="1184827877">
      <w:bodyDiv w:val="1"/>
      <w:marLeft w:val="0"/>
      <w:marRight w:val="0"/>
      <w:marTop w:val="0"/>
      <w:marBottom w:val="0"/>
      <w:divBdr>
        <w:top w:val="none" w:sz="0" w:space="0" w:color="auto"/>
        <w:left w:val="none" w:sz="0" w:space="0" w:color="auto"/>
        <w:bottom w:val="none" w:sz="0" w:space="0" w:color="auto"/>
        <w:right w:val="none" w:sz="0" w:space="0" w:color="auto"/>
      </w:divBdr>
      <w:divsChild>
        <w:div w:id="1290286307">
          <w:marLeft w:val="0"/>
          <w:marRight w:val="0"/>
          <w:marTop w:val="0"/>
          <w:marBottom w:val="0"/>
          <w:divBdr>
            <w:top w:val="none" w:sz="0" w:space="0" w:color="auto"/>
            <w:left w:val="none" w:sz="0" w:space="0" w:color="auto"/>
            <w:bottom w:val="none" w:sz="0" w:space="0" w:color="auto"/>
            <w:right w:val="none" w:sz="0" w:space="0" w:color="auto"/>
          </w:divBdr>
        </w:div>
        <w:div w:id="1966231944">
          <w:marLeft w:val="0"/>
          <w:marRight w:val="0"/>
          <w:marTop w:val="0"/>
          <w:marBottom w:val="0"/>
          <w:divBdr>
            <w:top w:val="none" w:sz="0" w:space="0" w:color="auto"/>
            <w:left w:val="none" w:sz="0" w:space="0" w:color="auto"/>
            <w:bottom w:val="none" w:sz="0" w:space="0" w:color="auto"/>
            <w:right w:val="none" w:sz="0" w:space="0" w:color="auto"/>
          </w:divBdr>
        </w:div>
        <w:div w:id="1928803220">
          <w:marLeft w:val="0"/>
          <w:marRight w:val="0"/>
          <w:marTop w:val="0"/>
          <w:marBottom w:val="0"/>
          <w:divBdr>
            <w:top w:val="none" w:sz="0" w:space="0" w:color="auto"/>
            <w:left w:val="none" w:sz="0" w:space="0" w:color="auto"/>
            <w:bottom w:val="none" w:sz="0" w:space="0" w:color="auto"/>
            <w:right w:val="none" w:sz="0" w:space="0" w:color="auto"/>
          </w:divBdr>
        </w:div>
        <w:div w:id="1252079879">
          <w:marLeft w:val="0"/>
          <w:marRight w:val="0"/>
          <w:marTop w:val="0"/>
          <w:marBottom w:val="0"/>
          <w:divBdr>
            <w:top w:val="none" w:sz="0" w:space="0" w:color="auto"/>
            <w:left w:val="none" w:sz="0" w:space="0" w:color="auto"/>
            <w:bottom w:val="none" w:sz="0" w:space="0" w:color="auto"/>
            <w:right w:val="none" w:sz="0" w:space="0" w:color="auto"/>
          </w:divBdr>
        </w:div>
        <w:div w:id="1230310874">
          <w:marLeft w:val="0"/>
          <w:marRight w:val="0"/>
          <w:marTop w:val="0"/>
          <w:marBottom w:val="0"/>
          <w:divBdr>
            <w:top w:val="none" w:sz="0" w:space="0" w:color="auto"/>
            <w:left w:val="none" w:sz="0" w:space="0" w:color="auto"/>
            <w:bottom w:val="none" w:sz="0" w:space="0" w:color="auto"/>
            <w:right w:val="none" w:sz="0" w:space="0" w:color="auto"/>
          </w:divBdr>
        </w:div>
        <w:div w:id="16125271">
          <w:marLeft w:val="0"/>
          <w:marRight w:val="0"/>
          <w:marTop w:val="0"/>
          <w:marBottom w:val="0"/>
          <w:divBdr>
            <w:top w:val="none" w:sz="0" w:space="0" w:color="auto"/>
            <w:left w:val="none" w:sz="0" w:space="0" w:color="auto"/>
            <w:bottom w:val="none" w:sz="0" w:space="0" w:color="auto"/>
            <w:right w:val="none" w:sz="0" w:space="0" w:color="auto"/>
          </w:divBdr>
        </w:div>
        <w:div w:id="1223521970">
          <w:marLeft w:val="0"/>
          <w:marRight w:val="0"/>
          <w:marTop w:val="0"/>
          <w:marBottom w:val="0"/>
          <w:divBdr>
            <w:top w:val="none" w:sz="0" w:space="0" w:color="auto"/>
            <w:left w:val="none" w:sz="0" w:space="0" w:color="auto"/>
            <w:bottom w:val="none" w:sz="0" w:space="0" w:color="auto"/>
            <w:right w:val="none" w:sz="0" w:space="0" w:color="auto"/>
          </w:divBdr>
        </w:div>
        <w:div w:id="1035424579">
          <w:marLeft w:val="0"/>
          <w:marRight w:val="0"/>
          <w:marTop w:val="0"/>
          <w:marBottom w:val="0"/>
          <w:divBdr>
            <w:top w:val="none" w:sz="0" w:space="0" w:color="auto"/>
            <w:left w:val="none" w:sz="0" w:space="0" w:color="auto"/>
            <w:bottom w:val="none" w:sz="0" w:space="0" w:color="auto"/>
            <w:right w:val="none" w:sz="0" w:space="0" w:color="auto"/>
          </w:divBdr>
        </w:div>
        <w:div w:id="1384983825">
          <w:marLeft w:val="0"/>
          <w:marRight w:val="0"/>
          <w:marTop w:val="0"/>
          <w:marBottom w:val="0"/>
          <w:divBdr>
            <w:top w:val="none" w:sz="0" w:space="0" w:color="auto"/>
            <w:left w:val="none" w:sz="0" w:space="0" w:color="auto"/>
            <w:bottom w:val="none" w:sz="0" w:space="0" w:color="auto"/>
            <w:right w:val="none" w:sz="0" w:space="0" w:color="auto"/>
          </w:divBdr>
        </w:div>
        <w:div w:id="66809662">
          <w:marLeft w:val="0"/>
          <w:marRight w:val="0"/>
          <w:marTop w:val="0"/>
          <w:marBottom w:val="0"/>
          <w:divBdr>
            <w:top w:val="none" w:sz="0" w:space="0" w:color="auto"/>
            <w:left w:val="none" w:sz="0" w:space="0" w:color="auto"/>
            <w:bottom w:val="none" w:sz="0" w:space="0" w:color="auto"/>
            <w:right w:val="none" w:sz="0" w:space="0" w:color="auto"/>
          </w:divBdr>
        </w:div>
      </w:divsChild>
    </w:div>
    <w:div w:id="1199782983">
      <w:bodyDiv w:val="1"/>
      <w:marLeft w:val="0"/>
      <w:marRight w:val="0"/>
      <w:marTop w:val="0"/>
      <w:marBottom w:val="0"/>
      <w:divBdr>
        <w:top w:val="none" w:sz="0" w:space="0" w:color="auto"/>
        <w:left w:val="none" w:sz="0" w:space="0" w:color="auto"/>
        <w:bottom w:val="none" w:sz="0" w:space="0" w:color="auto"/>
        <w:right w:val="none" w:sz="0" w:space="0" w:color="auto"/>
      </w:divBdr>
    </w:div>
    <w:div w:id="1229655973">
      <w:bodyDiv w:val="1"/>
      <w:marLeft w:val="0"/>
      <w:marRight w:val="0"/>
      <w:marTop w:val="0"/>
      <w:marBottom w:val="0"/>
      <w:divBdr>
        <w:top w:val="none" w:sz="0" w:space="0" w:color="auto"/>
        <w:left w:val="none" w:sz="0" w:space="0" w:color="auto"/>
        <w:bottom w:val="none" w:sz="0" w:space="0" w:color="auto"/>
        <w:right w:val="none" w:sz="0" w:space="0" w:color="auto"/>
      </w:divBdr>
    </w:div>
    <w:div w:id="1268007191">
      <w:bodyDiv w:val="1"/>
      <w:marLeft w:val="0"/>
      <w:marRight w:val="0"/>
      <w:marTop w:val="0"/>
      <w:marBottom w:val="0"/>
      <w:divBdr>
        <w:top w:val="none" w:sz="0" w:space="0" w:color="auto"/>
        <w:left w:val="none" w:sz="0" w:space="0" w:color="auto"/>
        <w:bottom w:val="none" w:sz="0" w:space="0" w:color="auto"/>
        <w:right w:val="none" w:sz="0" w:space="0" w:color="auto"/>
      </w:divBdr>
    </w:div>
    <w:div w:id="1292901885">
      <w:bodyDiv w:val="1"/>
      <w:marLeft w:val="0"/>
      <w:marRight w:val="0"/>
      <w:marTop w:val="0"/>
      <w:marBottom w:val="0"/>
      <w:divBdr>
        <w:top w:val="none" w:sz="0" w:space="0" w:color="auto"/>
        <w:left w:val="none" w:sz="0" w:space="0" w:color="auto"/>
        <w:bottom w:val="none" w:sz="0" w:space="0" w:color="auto"/>
        <w:right w:val="none" w:sz="0" w:space="0" w:color="auto"/>
      </w:divBdr>
    </w:div>
    <w:div w:id="1349674373">
      <w:bodyDiv w:val="1"/>
      <w:marLeft w:val="0"/>
      <w:marRight w:val="0"/>
      <w:marTop w:val="0"/>
      <w:marBottom w:val="0"/>
      <w:divBdr>
        <w:top w:val="none" w:sz="0" w:space="0" w:color="auto"/>
        <w:left w:val="none" w:sz="0" w:space="0" w:color="auto"/>
        <w:bottom w:val="none" w:sz="0" w:space="0" w:color="auto"/>
        <w:right w:val="none" w:sz="0" w:space="0" w:color="auto"/>
      </w:divBdr>
      <w:divsChild>
        <w:div w:id="569850212">
          <w:marLeft w:val="0"/>
          <w:marRight w:val="0"/>
          <w:marTop w:val="0"/>
          <w:marBottom w:val="0"/>
          <w:divBdr>
            <w:top w:val="none" w:sz="0" w:space="0" w:color="auto"/>
            <w:left w:val="none" w:sz="0" w:space="0" w:color="auto"/>
            <w:bottom w:val="none" w:sz="0" w:space="0" w:color="auto"/>
            <w:right w:val="none" w:sz="0" w:space="0" w:color="auto"/>
          </w:divBdr>
        </w:div>
        <w:div w:id="983579150">
          <w:marLeft w:val="0"/>
          <w:marRight w:val="0"/>
          <w:marTop w:val="0"/>
          <w:marBottom w:val="0"/>
          <w:divBdr>
            <w:top w:val="none" w:sz="0" w:space="0" w:color="auto"/>
            <w:left w:val="none" w:sz="0" w:space="0" w:color="auto"/>
            <w:bottom w:val="none" w:sz="0" w:space="0" w:color="auto"/>
            <w:right w:val="none" w:sz="0" w:space="0" w:color="auto"/>
          </w:divBdr>
        </w:div>
        <w:div w:id="959267233">
          <w:marLeft w:val="0"/>
          <w:marRight w:val="0"/>
          <w:marTop w:val="0"/>
          <w:marBottom w:val="0"/>
          <w:divBdr>
            <w:top w:val="none" w:sz="0" w:space="0" w:color="auto"/>
            <w:left w:val="none" w:sz="0" w:space="0" w:color="auto"/>
            <w:bottom w:val="none" w:sz="0" w:space="0" w:color="auto"/>
            <w:right w:val="none" w:sz="0" w:space="0" w:color="auto"/>
          </w:divBdr>
        </w:div>
        <w:div w:id="1588616135">
          <w:marLeft w:val="0"/>
          <w:marRight w:val="0"/>
          <w:marTop w:val="0"/>
          <w:marBottom w:val="0"/>
          <w:divBdr>
            <w:top w:val="none" w:sz="0" w:space="0" w:color="auto"/>
            <w:left w:val="none" w:sz="0" w:space="0" w:color="auto"/>
            <w:bottom w:val="none" w:sz="0" w:space="0" w:color="auto"/>
            <w:right w:val="none" w:sz="0" w:space="0" w:color="auto"/>
          </w:divBdr>
        </w:div>
        <w:div w:id="2086879331">
          <w:marLeft w:val="0"/>
          <w:marRight w:val="0"/>
          <w:marTop w:val="0"/>
          <w:marBottom w:val="0"/>
          <w:divBdr>
            <w:top w:val="none" w:sz="0" w:space="0" w:color="auto"/>
            <w:left w:val="none" w:sz="0" w:space="0" w:color="auto"/>
            <w:bottom w:val="none" w:sz="0" w:space="0" w:color="auto"/>
            <w:right w:val="none" w:sz="0" w:space="0" w:color="auto"/>
          </w:divBdr>
        </w:div>
        <w:div w:id="883954197">
          <w:marLeft w:val="0"/>
          <w:marRight w:val="0"/>
          <w:marTop w:val="0"/>
          <w:marBottom w:val="0"/>
          <w:divBdr>
            <w:top w:val="none" w:sz="0" w:space="0" w:color="auto"/>
            <w:left w:val="none" w:sz="0" w:space="0" w:color="auto"/>
            <w:bottom w:val="none" w:sz="0" w:space="0" w:color="auto"/>
            <w:right w:val="none" w:sz="0" w:space="0" w:color="auto"/>
          </w:divBdr>
        </w:div>
        <w:div w:id="1174690129">
          <w:marLeft w:val="0"/>
          <w:marRight w:val="0"/>
          <w:marTop w:val="0"/>
          <w:marBottom w:val="0"/>
          <w:divBdr>
            <w:top w:val="none" w:sz="0" w:space="0" w:color="auto"/>
            <w:left w:val="none" w:sz="0" w:space="0" w:color="auto"/>
            <w:bottom w:val="none" w:sz="0" w:space="0" w:color="auto"/>
            <w:right w:val="none" w:sz="0" w:space="0" w:color="auto"/>
          </w:divBdr>
        </w:div>
        <w:div w:id="156382342">
          <w:marLeft w:val="0"/>
          <w:marRight w:val="0"/>
          <w:marTop w:val="0"/>
          <w:marBottom w:val="0"/>
          <w:divBdr>
            <w:top w:val="none" w:sz="0" w:space="0" w:color="auto"/>
            <w:left w:val="none" w:sz="0" w:space="0" w:color="auto"/>
            <w:bottom w:val="none" w:sz="0" w:space="0" w:color="auto"/>
            <w:right w:val="none" w:sz="0" w:space="0" w:color="auto"/>
          </w:divBdr>
        </w:div>
        <w:div w:id="472602077">
          <w:marLeft w:val="0"/>
          <w:marRight w:val="0"/>
          <w:marTop w:val="0"/>
          <w:marBottom w:val="0"/>
          <w:divBdr>
            <w:top w:val="none" w:sz="0" w:space="0" w:color="auto"/>
            <w:left w:val="none" w:sz="0" w:space="0" w:color="auto"/>
            <w:bottom w:val="none" w:sz="0" w:space="0" w:color="auto"/>
            <w:right w:val="none" w:sz="0" w:space="0" w:color="auto"/>
          </w:divBdr>
        </w:div>
        <w:div w:id="699009665">
          <w:marLeft w:val="0"/>
          <w:marRight w:val="0"/>
          <w:marTop w:val="0"/>
          <w:marBottom w:val="0"/>
          <w:divBdr>
            <w:top w:val="none" w:sz="0" w:space="0" w:color="auto"/>
            <w:left w:val="none" w:sz="0" w:space="0" w:color="auto"/>
            <w:bottom w:val="none" w:sz="0" w:space="0" w:color="auto"/>
            <w:right w:val="none" w:sz="0" w:space="0" w:color="auto"/>
          </w:divBdr>
        </w:div>
        <w:div w:id="336688210">
          <w:marLeft w:val="0"/>
          <w:marRight w:val="0"/>
          <w:marTop w:val="0"/>
          <w:marBottom w:val="0"/>
          <w:divBdr>
            <w:top w:val="none" w:sz="0" w:space="0" w:color="auto"/>
            <w:left w:val="none" w:sz="0" w:space="0" w:color="auto"/>
            <w:bottom w:val="none" w:sz="0" w:space="0" w:color="auto"/>
            <w:right w:val="none" w:sz="0" w:space="0" w:color="auto"/>
          </w:divBdr>
        </w:div>
        <w:div w:id="103430740">
          <w:marLeft w:val="0"/>
          <w:marRight w:val="0"/>
          <w:marTop w:val="0"/>
          <w:marBottom w:val="0"/>
          <w:divBdr>
            <w:top w:val="none" w:sz="0" w:space="0" w:color="auto"/>
            <w:left w:val="none" w:sz="0" w:space="0" w:color="auto"/>
            <w:bottom w:val="none" w:sz="0" w:space="0" w:color="auto"/>
            <w:right w:val="none" w:sz="0" w:space="0" w:color="auto"/>
          </w:divBdr>
        </w:div>
        <w:div w:id="946545244">
          <w:marLeft w:val="0"/>
          <w:marRight w:val="0"/>
          <w:marTop w:val="0"/>
          <w:marBottom w:val="0"/>
          <w:divBdr>
            <w:top w:val="none" w:sz="0" w:space="0" w:color="auto"/>
            <w:left w:val="none" w:sz="0" w:space="0" w:color="auto"/>
            <w:bottom w:val="none" w:sz="0" w:space="0" w:color="auto"/>
            <w:right w:val="none" w:sz="0" w:space="0" w:color="auto"/>
          </w:divBdr>
        </w:div>
        <w:div w:id="725832963">
          <w:marLeft w:val="0"/>
          <w:marRight w:val="0"/>
          <w:marTop w:val="0"/>
          <w:marBottom w:val="0"/>
          <w:divBdr>
            <w:top w:val="none" w:sz="0" w:space="0" w:color="auto"/>
            <w:left w:val="none" w:sz="0" w:space="0" w:color="auto"/>
            <w:bottom w:val="none" w:sz="0" w:space="0" w:color="auto"/>
            <w:right w:val="none" w:sz="0" w:space="0" w:color="auto"/>
          </w:divBdr>
        </w:div>
        <w:div w:id="1661888117">
          <w:marLeft w:val="0"/>
          <w:marRight w:val="0"/>
          <w:marTop w:val="0"/>
          <w:marBottom w:val="0"/>
          <w:divBdr>
            <w:top w:val="none" w:sz="0" w:space="0" w:color="auto"/>
            <w:left w:val="none" w:sz="0" w:space="0" w:color="auto"/>
            <w:bottom w:val="none" w:sz="0" w:space="0" w:color="auto"/>
            <w:right w:val="none" w:sz="0" w:space="0" w:color="auto"/>
          </w:divBdr>
        </w:div>
        <w:div w:id="1023441177">
          <w:marLeft w:val="0"/>
          <w:marRight w:val="0"/>
          <w:marTop w:val="0"/>
          <w:marBottom w:val="0"/>
          <w:divBdr>
            <w:top w:val="none" w:sz="0" w:space="0" w:color="auto"/>
            <w:left w:val="none" w:sz="0" w:space="0" w:color="auto"/>
            <w:bottom w:val="none" w:sz="0" w:space="0" w:color="auto"/>
            <w:right w:val="none" w:sz="0" w:space="0" w:color="auto"/>
          </w:divBdr>
        </w:div>
        <w:div w:id="1929263881">
          <w:marLeft w:val="0"/>
          <w:marRight w:val="0"/>
          <w:marTop w:val="0"/>
          <w:marBottom w:val="0"/>
          <w:divBdr>
            <w:top w:val="none" w:sz="0" w:space="0" w:color="auto"/>
            <w:left w:val="none" w:sz="0" w:space="0" w:color="auto"/>
            <w:bottom w:val="none" w:sz="0" w:space="0" w:color="auto"/>
            <w:right w:val="none" w:sz="0" w:space="0" w:color="auto"/>
          </w:divBdr>
        </w:div>
        <w:div w:id="1604997649">
          <w:marLeft w:val="0"/>
          <w:marRight w:val="0"/>
          <w:marTop w:val="0"/>
          <w:marBottom w:val="0"/>
          <w:divBdr>
            <w:top w:val="none" w:sz="0" w:space="0" w:color="auto"/>
            <w:left w:val="none" w:sz="0" w:space="0" w:color="auto"/>
            <w:bottom w:val="none" w:sz="0" w:space="0" w:color="auto"/>
            <w:right w:val="none" w:sz="0" w:space="0" w:color="auto"/>
          </w:divBdr>
        </w:div>
        <w:div w:id="88938052">
          <w:marLeft w:val="0"/>
          <w:marRight w:val="0"/>
          <w:marTop w:val="0"/>
          <w:marBottom w:val="0"/>
          <w:divBdr>
            <w:top w:val="none" w:sz="0" w:space="0" w:color="auto"/>
            <w:left w:val="none" w:sz="0" w:space="0" w:color="auto"/>
            <w:bottom w:val="none" w:sz="0" w:space="0" w:color="auto"/>
            <w:right w:val="none" w:sz="0" w:space="0" w:color="auto"/>
          </w:divBdr>
        </w:div>
        <w:div w:id="1251767328">
          <w:marLeft w:val="0"/>
          <w:marRight w:val="0"/>
          <w:marTop w:val="0"/>
          <w:marBottom w:val="0"/>
          <w:divBdr>
            <w:top w:val="none" w:sz="0" w:space="0" w:color="auto"/>
            <w:left w:val="none" w:sz="0" w:space="0" w:color="auto"/>
            <w:bottom w:val="none" w:sz="0" w:space="0" w:color="auto"/>
            <w:right w:val="none" w:sz="0" w:space="0" w:color="auto"/>
          </w:divBdr>
        </w:div>
        <w:div w:id="251133960">
          <w:marLeft w:val="0"/>
          <w:marRight w:val="0"/>
          <w:marTop w:val="0"/>
          <w:marBottom w:val="0"/>
          <w:divBdr>
            <w:top w:val="none" w:sz="0" w:space="0" w:color="auto"/>
            <w:left w:val="none" w:sz="0" w:space="0" w:color="auto"/>
            <w:bottom w:val="none" w:sz="0" w:space="0" w:color="auto"/>
            <w:right w:val="none" w:sz="0" w:space="0" w:color="auto"/>
          </w:divBdr>
        </w:div>
        <w:div w:id="879782832">
          <w:marLeft w:val="0"/>
          <w:marRight w:val="0"/>
          <w:marTop w:val="0"/>
          <w:marBottom w:val="0"/>
          <w:divBdr>
            <w:top w:val="none" w:sz="0" w:space="0" w:color="auto"/>
            <w:left w:val="none" w:sz="0" w:space="0" w:color="auto"/>
            <w:bottom w:val="none" w:sz="0" w:space="0" w:color="auto"/>
            <w:right w:val="none" w:sz="0" w:space="0" w:color="auto"/>
          </w:divBdr>
        </w:div>
        <w:div w:id="1701395130">
          <w:marLeft w:val="0"/>
          <w:marRight w:val="0"/>
          <w:marTop w:val="0"/>
          <w:marBottom w:val="0"/>
          <w:divBdr>
            <w:top w:val="none" w:sz="0" w:space="0" w:color="auto"/>
            <w:left w:val="none" w:sz="0" w:space="0" w:color="auto"/>
            <w:bottom w:val="none" w:sz="0" w:space="0" w:color="auto"/>
            <w:right w:val="none" w:sz="0" w:space="0" w:color="auto"/>
          </w:divBdr>
        </w:div>
        <w:div w:id="150028135">
          <w:marLeft w:val="0"/>
          <w:marRight w:val="0"/>
          <w:marTop w:val="0"/>
          <w:marBottom w:val="0"/>
          <w:divBdr>
            <w:top w:val="none" w:sz="0" w:space="0" w:color="auto"/>
            <w:left w:val="none" w:sz="0" w:space="0" w:color="auto"/>
            <w:bottom w:val="none" w:sz="0" w:space="0" w:color="auto"/>
            <w:right w:val="none" w:sz="0" w:space="0" w:color="auto"/>
          </w:divBdr>
        </w:div>
        <w:div w:id="1990816228">
          <w:marLeft w:val="0"/>
          <w:marRight w:val="0"/>
          <w:marTop w:val="0"/>
          <w:marBottom w:val="0"/>
          <w:divBdr>
            <w:top w:val="none" w:sz="0" w:space="0" w:color="auto"/>
            <w:left w:val="none" w:sz="0" w:space="0" w:color="auto"/>
            <w:bottom w:val="none" w:sz="0" w:space="0" w:color="auto"/>
            <w:right w:val="none" w:sz="0" w:space="0" w:color="auto"/>
          </w:divBdr>
        </w:div>
        <w:div w:id="1735468761">
          <w:marLeft w:val="0"/>
          <w:marRight w:val="0"/>
          <w:marTop w:val="0"/>
          <w:marBottom w:val="0"/>
          <w:divBdr>
            <w:top w:val="none" w:sz="0" w:space="0" w:color="auto"/>
            <w:left w:val="none" w:sz="0" w:space="0" w:color="auto"/>
            <w:bottom w:val="none" w:sz="0" w:space="0" w:color="auto"/>
            <w:right w:val="none" w:sz="0" w:space="0" w:color="auto"/>
          </w:divBdr>
        </w:div>
        <w:div w:id="1995141105">
          <w:marLeft w:val="0"/>
          <w:marRight w:val="0"/>
          <w:marTop w:val="0"/>
          <w:marBottom w:val="0"/>
          <w:divBdr>
            <w:top w:val="none" w:sz="0" w:space="0" w:color="auto"/>
            <w:left w:val="none" w:sz="0" w:space="0" w:color="auto"/>
            <w:bottom w:val="none" w:sz="0" w:space="0" w:color="auto"/>
            <w:right w:val="none" w:sz="0" w:space="0" w:color="auto"/>
          </w:divBdr>
        </w:div>
        <w:div w:id="293025723">
          <w:marLeft w:val="0"/>
          <w:marRight w:val="0"/>
          <w:marTop w:val="0"/>
          <w:marBottom w:val="0"/>
          <w:divBdr>
            <w:top w:val="none" w:sz="0" w:space="0" w:color="auto"/>
            <w:left w:val="none" w:sz="0" w:space="0" w:color="auto"/>
            <w:bottom w:val="none" w:sz="0" w:space="0" w:color="auto"/>
            <w:right w:val="none" w:sz="0" w:space="0" w:color="auto"/>
          </w:divBdr>
        </w:div>
        <w:div w:id="440031752">
          <w:marLeft w:val="0"/>
          <w:marRight w:val="0"/>
          <w:marTop w:val="0"/>
          <w:marBottom w:val="0"/>
          <w:divBdr>
            <w:top w:val="none" w:sz="0" w:space="0" w:color="auto"/>
            <w:left w:val="none" w:sz="0" w:space="0" w:color="auto"/>
            <w:bottom w:val="none" w:sz="0" w:space="0" w:color="auto"/>
            <w:right w:val="none" w:sz="0" w:space="0" w:color="auto"/>
          </w:divBdr>
        </w:div>
        <w:div w:id="276058710">
          <w:marLeft w:val="0"/>
          <w:marRight w:val="0"/>
          <w:marTop w:val="0"/>
          <w:marBottom w:val="0"/>
          <w:divBdr>
            <w:top w:val="none" w:sz="0" w:space="0" w:color="auto"/>
            <w:left w:val="none" w:sz="0" w:space="0" w:color="auto"/>
            <w:bottom w:val="none" w:sz="0" w:space="0" w:color="auto"/>
            <w:right w:val="none" w:sz="0" w:space="0" w:color="auto"/>
          </w:divBdr>
        </w:div>
        <w:div w:id="1617062318">
          <w:marLeft w:val="0"/>
          <w:marRight w:val="0"/>
          <w:marTop w:val="0"/>
          <w:marBottom w:val="0"/>
          <w:divBdr>
            <w:top w:val="none" w:sz="0" w:space="0" w:color="auto"/>
            <w:left w:val="none" w:sz="0" w:space="0" w:color="auto"/>
            <w:bottom w:val="none" w:sz="0" w:space="0" w:color="auto"/>
            <w:right w:val="none" w:sz="0" w:space="0" w:color="auto"/>
          </w:divBdr>
        </w:div>
        <w:div w:id="1679456208">
          <w:marLeft w:val="0"/>
          <w:marRight w:val="0"/>
          <w:marTop w:val="0"/>
          <w:marBottom w:val="0"/>
          <w:divBdr>
            <w:top w:val="none" w:sz="0" w:space="0" w:color="auto"/>
            <w:left w:val="none" w:sz="0" w:space="0" w:color="auto"/>
            <w:bottom w:val="none" w:sz="0" w:space="0" w:color="auto"/>
            <w:right w:val="none" w:sz="0" w:space="0" w:color="auto"/>
          </w:divBdr>
        </w:div>
        <w:div w:id="595333601">
          <w:marLeft w:val="0"/>
          <w:marRight w:val="0"/>
          <w:marTop w:val="0"/>
          <w:marBottom w:val="0"/>
          <w:divBdr>
            <w:top w:val="none" w:sz="0" w:space="0" w:color="auto"/>
            <w:left w:val="none" w:sz="0" w:space="0" w:color="auto"/>
            <w:bottom w:val="none" w:sz="0" w:space="0" w:color="auto"/>
            <w:right w:val="none" w:sz="0" w:space="0" w:color="auto"/>
          </w:divBdr>
        </w:div>
        <w:div w:id="2116703728">
          <w:marLeft w:val="0"/>
          <w:marRight w:val="0"/>
          <w:marTop w:val="0"/>
          <w:marBottom w:val="0"/>
          <w:divBdr>
            <w:top w:val="none" w:sz="0" w:space="0" w:color="auto"/>
            <w:left w:val="none" w:sz="0" w:space="0" w:color="auto"/>
            <w:bottom w:val="none" w:sz="0" w:space="0" w:color="auto"/>
            <w:right w:val="none" w:sz="0" w:space="0" w:color="auto"/>
          </w:divBdr>
        </w:div>
        <w:div w:id="1855456256">
          <w:marLeft w:val="0"/>
          <w:marRight w:val="0"/>
          <w:marTop w:val="0"/>
          <w:marBottom w:val="0"/>
          <w:divBdr>
            <w:top w:val="none" w:sz="0" w:space="0" w:color="auto"/>
            <w:left w:val="none" w:sz="0" w:space="0" w:color="auto"/>
            <w:bottom w:val="none" w:sz="0" w:space="0" w:color="auto"/>
            <w:right w:val="none" w:sz="0" w:space="0" w:color="auto"/>
          </w:divBdr>
        </w:div>
        <w:div w:id="2144998788">
          <w:marLeft w:val="0"/>
          <w:marRight w:val="0"/>
          <w:marTop w:val="0"/>
          <w:marBottom w:val="0"/>
          <w:divBdr>
            <w:top w:val="none" w:sz="0" w:space="0" w:color="auto"/>
            <w:left w:val="none" w:sz="0" w:space="0" w:color="auto"/>
            <w:bottom w:val="none" w:sz="0" w:space="0" w:color="auto"/>
            <w:right w:val="none" w:sz="0" w:space="0" w:color="auto"/>
          </w:divBdr>
        </w:div>
        <w:div w:id="47186933">
          <w:marLeft w:val="0"/>
          <w:marRight w:val="0"/>
          <w:marTop w:val="0"/>
          <w:marBottom w:val="0"/>
          <w:divBdr>
            <w:top w:val="none" w:sz="0" w:space="0" w:color="auto"/>
            <w:left w:val="none" w:sz="0" w:space="0" w:color="auto"/>
            <w:bottom w:val="none" w:sz="0" w:space="0" w:color="auto"/>
            <w:right w:val="none" w:sz="0" w:space="0" w:color="auto"/>
          </w:divBdr>
        </w:div>
        <w:div w:id="1692368749">
          <w:marLeft w:val="0"/>
          <w:marRight w:val="0"/>
          <w:marTop w:val="0"/>
          <w:marBottom w:val="0"/>
          <w:divBdr>
            <w:top w:val="none" w:sz="0" w:space="0" w:color="auto"/>
            <w:left w:val="none" w:sz="0" w:space="0" w:color="auto"/>
            <w:bottom w:val="none" w:sz="0" w:space="0" w:color="auto"/>
            <w:right w:val="none" w:sz="0" w:space="0" w:color="auto"/>
          </w:divBdr>
        </w:div>
        <w:div w:id="530843505">
          <w:marLeft w:val="0"/>
          <w:marRight w:val="0"/>
          <w:marTop w:val="0"/>
          <w:marBottom w:val="0"/>
          <w:divBdr>
            <w:top w:val="none" w:sz="0" w:space="0" w:color="auto"/>
            <w:left w:val="none" w:sz="0" w:space="0" w:color="auto"/>
            <w:bottom w:val="none" w:sz="0" w:space="0" w:color="auto"/>
            <w:right w:val="none" w:sz="0" w:space="0" w:color="auto"/>
          </w:divBdr>
        </w:div>
        <w:div w:id="322781837">
          <w:marLeft w:val="0"/>
          <w:marRight w:val="0"/>
          <w:marTop w:val="0"/>
          <w:marBottom w:val="0"/>
          <w:divBdr>
            <w:top w:val="none" w:sz="0" w:space="0" w:color="auto"/>
            <w:left w:val="none" w:sz="0" w:space="0" w:color="auto"/>
            <w:bottom w:val="none" w:sz="0" w:space="0" w:color="auto"/>
            <w:right w:val="none" w:sz="0" w:space="0" w:color="auto"/>
          </w:divBdr>
        </w:div>
        <w:div w:id="1079519804">
          <w:marLeft w:val="0"/>
          <w:marRight w:val="0"/>
          <w:marTop w:val="0"/>
          <w:marBottom w:val="0"/>
          <w:divBdr>
            <w:top w:val="none" w:sz="0" w:space="0" w:color="auto"/>
            <w:left w:val="none" w:sz="0" w:space="0" w:color="auto"/>
            <w:bottom w:val="none" w:sz="0" w:space="0" w:color="auto"/>
            <w:right w:val="none" w:sz="0" w:space="0" w:color="auto"/>
          </w:divBdr>
        </w:div>
        <w:div w:id="1503273061">
          <w:marLeft w:val="0"/>
          <w:marRight w:val="0"/>
          <w:marTop w:val="0"/>
          <w:marBottom w:val="0"/>
          <w:divBdr>
            <w:top w:val="none" w:sz="0" w:space="0" w:color="auto"/>
            <w:left w:val="none" w:sz="0" w:space="0" w:color="auto"/>
            <w:bottom w:val="none" w:sz="0" w:space="0" w:color="auto"/>
            <w:right w:val="none" w:sz="0" w:space="0" w:color="auto"/>
          </w:divBdr>
        </w:div>
        <w:div w:id="1606645002">
          <w:marLeft w:val="0"/>
          <w:marRight w:val="0"/>
          <w:marTop w:val="0"/>
          <w:marBottom w:val="0"/>
          <w:divBdr>
            <w:top w:val="none" w:sz="0" w:space="0" w:color="auto"/>
            <w:left w:val="none" w:sz="0" w:space="0" w:color="auto"/>
            <w:bottom w:val="none" w:sz="0" w:space="0" w:color="auto"/>
            <w:right w:val="none" w:sz="0" w:space="0" w:color="auto"/>
          </w:divBdr>
        </w:div>
        <w:div w:id="974023950">
          <w:marLeft w:val="0"/>
          <w:marRight w:val="0"/>
          <w:marTop w:val="0"/>
          <w:marBottom w:val="0"/>
          <w:divBdr>
            <w:top w:val="none" w:sz="0" w:space="0" w:color="auto"/>
            <w:left w:val="none" w:sz="0" w:space="0" w:color="auto"/>
            <w:bottom w:val="none" w:sz="0" w:space="0" w:color="auto"/>
            <w:right w:val="none" w:sz="0" w:space="0" w:color="auto"/>
          </w:divBdr>
        </w:div>
        <w:div w:id="1212962354">
          <w:marLeft w:val="0"/>
          <w:marRight w:val="0"/>
          <w:marTop w:val="0"/>
          <w:marBottom w:val="0"/>
          <w:divBdr>
            <w:top w:val="none" w:sz="0" w:space="0" w:color="auto"/>
            <w:left w:val="none" w:sz="0" w:space="0" w:color="auto"/>
            <w:bottom w:val="none" w:sz="0" w:space="0" w:color="auto"/>
            <w:right w:val="none" w:sz="0" w:space="0" w:color="auto"/>
          </w:divBdr>
        </w:div>
        <w:div w:id="1532717925">
          <w:marLeft w:val="0"/>
          <w:marRight w:val="0"/>
          <w:marTop w:val="0"/>
          <w:marBottom w:val="0"/>
          <w:divBdr>
            <w:top w:val="none" w:sz="0" w:space="0" w:color="auto"/>
            <w:left w:val="none" w:sz="0" w:space="0" w:color="auto"/>
            <w:bottom w:val="none" w:sz="0" w:space="0" w:color="auto"/>
            <w:right w:val="none" w:sz="0" w:space="0" w:color="auto"/>
          </w:divBdr>
        </w:div>
        <w:div w:id="688263951">
          <w:marLeft w:val="0"/>
          <w:marRight w:val="0"/>
          <w:marTop w:val="0"/>
          <w:marBottom w:val="0"/>
          <w:divBdr>
            <w:top w:val="none" w:sz="0" w:space="0" w:color="auto"/>
            <w:left w:val="none" w:sz="0" w:space="0" w:color="auto"/>
            <w:bottom w:val="none" w:sz="0" w:space="0" w:color="auto"/>
            <w:right w:val="none" w:sz="0" w:space="0" w:color="auto"/>
          </w:divBdr>
        </w:div>
        <w:div w:id="739670091">
          <w:marLeft w:val="0"/>
          <w:marRight w:val="0"/>
          <w:marTop w:val="0"/>
          <w:marBottom w:val="0"/>
          <w:divBdr>
            <w:top w:val="none" w:sz="0" w:space="0" w:color="auto"/>
            <w:left w:val="none" w:sz="0" w:space="0" w:color="auto"/>
            <w:bottom w:val="none" w:sz="0" w:space="0" w:color="auto"/>
            <w:right w:val="none" w:sz="0" w:space="0" w:color="auto"/>
          </w:divBdr>
        </w:div>
        <w:div w:id="179391835">
          <w:marLeft w:val="0"/>
          <w:marRight w:val="0"/>
          <w:marTop w:val="0"/>
          <w:marBottom w:val="0"/>
          <w:divBdr>
            <w:top w:val="none" w:sz="0" w:space="0" w:color="auto"/>
            <w:left w:val="none" w:sz="0" w:space="0" w:color="auto"/>
            <w:bottom w:val="none" w:sz="0" w:space="0" w:color="auto"/>
            <w:right w:val="none" w:sz="0" w:space="0" w:color="auto"/>
          </w:divBdr>
        </w:div>
        <w:div w:id="1238176251">
          <w:marLeft w:val="0"/>
          <w:marRight w:val="0"/>
          <w:marTop w:val="0"/>
          <w:marBottom w:val="0"/>
          <w:divBdr>
            <w:top w:val="none" w:sz="0" w:space="0" w:color="auto"/>
            <w:left w:val="none" w:sz="0" w:space="0" w:color="auto"/>
            <w:bottom w:val="none" w:sz="0" w:space="0" w:color="auto"/>
            <w:right w:val="none" w:sz="0" w:space="0" w:color="auto"/>
          </w:divBdr>
        </w:div>
        <w:div w:id="1547330158">
          <w:marLeft w:val="0"/>
          <w:marRight w:val="0"/>
          <w:marTop w:val="0"/>
          <w:marBottom w:val="0"/>
          <w:divBdr>
            <w:top w:val="none" w:sz="0" w:space="0" w:color="auto"/>
            <w:left w:val="none" w:sz="0" w:space="0" w:color="auto"/>
            <w:bottom w:val="none" w:sz="0" w:space="0" w:color="auto"/>
            <w:right w:val="none" w:sz="0" w:space="0" w:color="auto"/>
          </w:divBdr>
        </w:div>
        <w:div w:id="970011566">
          <w:marLeft w:val="0"/>
          <w:marRight w:val="0"/>
          <w:marTop w:val="0"/>
          <w:marBottom w:val="0"/>
          <w:divBdr>
            <w:top w:val="none" w:sz="0" w:space="0" w:color="auto"/>
            <w:left w:val="none" w:sz="0" w:space="0" w:color="auto"/>
            <w:bottom w:val="none" w:sz="0" w:space="0" w:color="auto"/>
            <w:right w:val="none" w:sz="0" w:space="0" w:color="auto"/>
          </w:divBdr>
        </w:div>
        <w:div w:id="602685533">
          <w:marLeft w:val="0"/>
          <w:marRight w:val="0"/>
          <w:marTop w:val="0"/>
          <w:marBottom w:val="0"/>
          <w:divBdr>
            <w:top w:val="none" w:sz="0" w:space="0" w:color="auto"/>
            <w:left w:val="none" w:sz="0" w:space="0" w:color="auto"/>
            <w:bottom w:val="none" w:sz="0" w:space="0" w:color="auto"/>
            <w:right w:val="none" w:sz="0" w:space="0" w:color="auto"/>
          </w:divBdr>
        </w:div>
        <w:div w:id="1535574373">
          <w:marLeft w:val="0"/>
          <w:marRight w:val="0"/>
          <w:marTop w:val="0"/>
          <w:marBottom w:val="0"/>
          <w:divBdr>
            <w:top w:val="none" w:sz="0" w:space="0" w:color="auto"/>
            <w:left w:val="none" w:sz="0" w:space="0" w:color="auto"/>
            <w:bottom w:val="none" w:sz="0" w:space="0" w:color="auto"/>
            <w:right w:val="none" w:sz="0" w:space="0" w:color="auto"/>
          </w:divBdr>
        </w:div>
        <w:div w:id="311299834">
          <w:marLeft w:val="0"/>
          <w:marRight w:val="0"/>
          <w:marTop w:val="0"/>
          <w:marBottom w:val="0"/>
          <w:divBdr>
            <w:top w:val="none" w:sz="0" w:space="0" w:color="auto"/>
            <w:left w:val="none" w:sz="0" w:space="0" w:color="auto"/>
            <w:bottom w:val="none" w:sz="0" w:space="0" w:color="auto"/>
            <w:right w:val="none" w:sz="0" w:space="0" w:color="auto"/>
          </w:divBdr>
        </w:div>
        <w:div w:id="108474113">
          <w:marLeft w:val="0"/>
          <w:marRight w:val="0"/>
          <w:marTop w:val="0"/>
          <w:marBottom w:val="0"/>
          <w:divBdr>
            <w:top w:val="none" w:sz="0" w:space="0" w:color="auto"/>
            <w:left w:val="none" w:sz="0" w:space="0" w:color="auto"/>
            <w:bottom w:val="none" w:sz="0" w:space="0" w:color="auto"/>
            <w:right w:val="none" w:sz="0" w:space="0" w:color="auto"/>
          </w:divBdr>
        </w:div>
        <w:div w:id="1422601773">
          <w:marLeft w:val="0"/>
          <w:marRight w:val="0"/>
          <w:marTop w:val="0"/>
          <w:marBottom w:val="0"/>
          <w:divBdr>
            <w:top w:val="none" w:sz="0" w:space="0" w:color="auto"/>
            <w:left w:val="none" w:sz="0" w:space="0" w:color="auto"/>
            <w:bottom w:val="none" w:sz="0" w:space="0" w:color="auto"/>
            <w:right w:val="none" w:sz="0" w:space="0" w:color="auto"/>
          </w:divBdr>
        </w:div>
        <w:div w:id="443110978">
          <w:marLeft w:val="0"/>
          <w:marRight w:val="0"/>
          <w:marTop w:val="0"/>
          <w:marBottom w:val="0"/>
          <w:divBdr>
            <w:top w:val="none" w:sz="0" w:space="0" w:color="auto"/>
            <w:left w:val="none" w:sz="0" w:space="0" w:color="auto"/>
            <w:bottom w:val="none" w:sz="0" w:space="0" w:color="auto"/>
            <w:right w:val="none" w:sz="0" w:space="0" w:color="auto"/>
          </w:divBdr>
        </w:div>
        <w:div w:id="907612888">
          <w:marLeft w:val="0"/>
          <w:marRight w:val="0"/>
          <w:marTop w:val="0"/>
          <w:marBottom w:val="0"/>
          <w:divBdr>
            <w:top w:val="none" w:sz="0" w:space="0" w:color="auto"/>
            <w:left w:val="none" w:sz="0" w:space="0" w:color="auto"/>
            <w:bottom w:val="none" w:sz="0" w:space="0" w:color="auto"/>
            <w:right w:val="none" w:sz="0" w:space="0" w:color="auto"/>
          </w:divBdr>
        </w:div>
        <w:div w:id="1853686835">
          <w:marLeft w:val="0"/>
          <w:marRight w:val="0"/>
          <w:marTop w:val="0"/>
          <w:marBottom w:val="0"/>
          <w:divBdr>
            <w:top w:val="none" w:sz="0" w:space="0" w:color="auto"/>
            <w:left w:val="none" w:sz="0" w:space="0" w:color="auto"/>
            <w:bottom w:val="none" w:sz="0" w:space="0" w:color="auto"/>
            <w:right w:val="none" w:sz="0" w:space="0" w:color="auto"/>
          </w:divBdr>
        </w:div>
        <w:div w:id="697316468">
          <w:marLeft w:val="0"/>
          <w:marRight w:val="0"/>
          <w:marTop w:val="0"/>
          <w:marBottom w:val="0"/>
          <w:divBdr>
            <w:top w:val="none" w:sz="0" w:space="0" w:color="auto"/>
            <w:left w:val="none" w:sz="0" w:space="0" w:color="auto"/>
            <w:bottom w:val="none" w:sz="0" w:space="0" w:color="auto"/>
            <w:right w:val="none" w:sz="0" w:space="0" w:color="auto"/>
          </w:divBdr>
        </w:div>
        <w:div w:id="1708486682">
          <w:marLeft w:val="0"/>
          <w:marRight w:val="0"/>
          <w:marTop w:val="0"/>
          <w:marBottom w:val="0"/>
          <w:divBdr>
            <w:top w:val="none" w:sz="0" w:space="0" w:color="auto"/>
            <w:left w:val="none" w:sz="0" w:space="0" w:color="auto"/>
            <w:bottom w:val="none" w:sz="0" w:space="0" w:color="auto"/>
            <w:right w:val="none" w:sz="0" w:space="0" w:color="auto"/>
          </w:divBdr>
        </w:div>
        <w:div w:id="1348141192">
          <w:marLeft w:val="0"/>
          <w:marRight w:val="0"/>
          <w:marTop w:val="0"/>
          <w:marBottom w:val="0"/>
          <w:divBdr>
            <w:top w:val="none" w:sz="0" w:space="0" w:color="auto"/>
            <w:left w:val="none" w:sz="0" w:space="0" w:color="auto"/>
            <w:bottom w:val="none" w:sz="0" w:space="0" w:color="auto"/>
            <w:right w:val="none" w:sz="0" w:space="0" w:color="auto"/>
          </w:divBdr>
        </w:div>
        <w:div w:id="1526096612">
          <w:marLeft w:val="0"/>
          <w:marRight w:val="0"/>
          <w:marTop w:val="0"/>
          <w:marBottom w:val="0"/>
          <w:divBdr>
            <w:top w:val="none" w:sz="0" w:space="0" w:color="auto"/>
            <w:left w:val="none" w:sz="0" w:space="0" w:color="auto"/>
            <w:bottom w:val="none" w:sz="0" w:space="0" w:color="auto"/>
            <w:right w:val="none" w:sz="0" w:space="0" w:color="auto"/>
          </w:divBdr>
        </w:div>
        <w:div w:id="1999110284">
          <w:marLeft w:val="0"/>
          <w:marRight w:val="0"/>
          <w:marTop w:val="0"/>
          <w:marBottom w:val="0"/>
          <w:divBdr>
            <w:top w:val="none" w:sz="0" w:space="0" w:color="auto"/>
            <w:left w:val="none" w:sz="0" w:space="0" w:color="auto"/>
            <w:bottom w:val="none" w:sz="0" w:space="0" w:color="auto"/>
            <w:right w:val="none" w:sz="0" w:space="0" w:color="auto"/>
          </w:divBdr>
        </w:div>
        <w:div w:id="1986544069">
          <w:marLeft w:val="0"/>
          <w:marRight w:val="0"/>
          <w:marTop w:val="0"/>
          <w:marBottom w:val="0"/>
          <w:divBdr>
            <w:top w:val="none" w:sz="0" w:space="0" w:color="auto"/>
            <w:left w:val="none" w:sz="0" w:space="0" w:color="auto"/>
            <w:bottom w:val="none" w:sz="0" w:space="0" w:color="auto"/>
            <w:right w:val="none" w:sz="0" w:space="0" w:color="auto"/>
          </w:divBdr>
        </w:div>
        <w:div w:id="1016614624">
          <w:marLeft w:val="0"/>
          <w:marRight w:val="0"/>
          <w:marTop w:val="0"/>
          <w:marBottom w:val="0"/>
          <w:divBdr>
            <w:top w:val="none" w:sz="0" w:space="0" w:color="auto"/>
            <w:left w:val="none" w:sz="0" w:space="0" w:color="auto"/>
            <w:bottom w:val="none" w:sz="0" w:space="0" w:color="auto"/>
            <w:right w:val="none" w:sz="0" w:space="0" w:color="auto"/>
          </w:divBdr>
        </w:div>
        <w:div w:id="270209850">
          <w:marLeft w:val="0"/>
          <w:marRight w:val="0"/>
          <w:marTop w:val="0"/>
          <w:marBottom w:val="0"/>
          <w:divBdr>
            <w:top w:val="none" w:sz="0" w:space="0" w:color="auto"/>
            <w:left w:val="none" w:sz="0" w:space="0" w:color="auto"/>
            <w:bottom w:val="none" w:sz="0" w:space="0" w:color="auto"/>
            <w:right w:val="none" w:sz="0" w:space="0" w:color="auto"/>
          </w:divBdr>
        </w:div>
        <w:div w:id="633096232">
          <w:marLeft w:val="0"/>
          <w:marRight w:val="0"/>
          <w:marTop w:val="0"/>
          <w:marBottom w:val="0"/>
          <w:divBdr>
            <w:top w:val="none" w:sz="0" w:space="0" w:color="auto"/>
            <w:left w:val="none" w:sz="0" w:space="0" w:color="auto"/>
            <w:bottom w:val="none" w:sz="0" w:space="0" w:color="auto"/>
            <w:right w:val="none" w:sz="0" w:space="0" w:color="auto"/>
          </w:divBdr>
        </w:div>
      </w:divsChild>
    </w:div>
    <w:div w:id="1367489564">
      <w:bodyDiv w:val="1"/>
      <w:marLeft w:val="0"/>
      <w:marRight w:val="0"/>
      <w:marTop w:val="0"/>
      <w:marBottom w:val="0"/>
      <w:divBdr>
        <w:top w:val="none" w:sz="0" w:space="0" w:color="auto"/>
        <w:left w:val="none" w:sz="0" w:space="0" w:color="auto"/>
        <w:bottom w:val="none" w:sz="0" w:space="0" w:color="auto"/>
        <w:right w:val="none" w:sz="0" w:space="0" w:color="auto"/>
      </w:divBdr>
      <w:divsChild>
        <w:div w:id="287008981">
          <w:marLeft w:val="0"/>
          <w:marRight w:val="0"/>
          <w:marTop w:val="0"/>
          <w:marBottom w:val="0"/>
          <w:divBdr>
            <w:top w:val="none" w:sz="0" w:space="0" w:color="auto"/>
            <w:left w:val="none" w:sz="0" w:space="0" w:color="auto"/>
            <w:bottom w:val="none" w:sz="0" w:space="0" w:color="auto"/>
            <w:right w:val="none" w:sz="0" w:space="0" w:color="auto"/>
          </w:divBdr>
        </w:div>
        <w:div w:id="1775127172">
          <w:marLeft w:val="0"/>
          <w:marRight w:val="0"/>
          <w:marTop w:val="0"/>
          <w:marBottom w:val="0"/>
          <w:divBdr>
            <w:top w:val="none" w:sz="0" w:space="0" w:color="auto"/>
            <w:left w:val="none" w:sz="0" w:space="0" w:color="auto"/>
            <w:bottom w:val="none" w:sz="0" w:space="0" w:color="auto"/>
            <w:right w:val="none" w:sz="0" w:space="0" w:color="auto"/>
          </w:divBdr>
        </w:div>
        <w:div w:id="916209624">
          <w:marLeft w:val="0"/>
          <w:marRight w:val="0"/>
          <w:marTop w:val="0"/>
          <w:marBottom w:val="0"/>
          <w:divBdr>
            <w:top w:val="none" w:sz="0" w:space="0" w:color="auto"/>
            <w:left w:val="none" w:sz="0" w:space="0" w:color="auto"/>
            <w:bottom w:val="none" w:sz="0" w:space="0" w:color="auto"/>
            <w:right w:val="none" w:sz="0" w:space="0" w:color="auto"/>
          </w:divBdr>
        </w:div>
        <w:div w:id="1352996413">
          <w:marLeft w:val="0"/>
          <w:marRight w:val="0"/>
          <w:marTop w:val="0"/>
          <w:marBottom w:val="0"/>
          <w:divBdr>
            <w:top w:val="none" w:sz="0" w:space="0" w:color="auto"/>
            <w:left w:val="none" w:sz="0" w:space="0" w:color="auto"/>
            <w:bottom w:val="none" w:sz="0" w:space="0" w:color="auto"/>
            <w:right w:val="none" w:sz="0" w:space="0" w:color="auto"/>
          </w:divBdr>
        </w:div>
        <w:div w:id="816528291">
          <w:marLeft w:val="0"/>
          <w:marRight w:val="0"/>
          <w:marTop w:val="0"/>
          <w:marBottom w:val="0"/>
          <w:divBdr>
            <w:top w:val="none" w:sz="0" w:space="0" w:color="auto"/>
            <w:left w:val="none" w:sz="0" w:space="0" w:color="auto"/>
            <w:bottom w:val="none" w:sz="0" w:space="0" w:color="auto"/>
            <w:right w:val="none" w:sz="0" w:space="0" w:color="auto"/>
          </w:divBdr>
        </w:div>
        <w:div w:id="2028629504">
          <w:marLeft w:val="0"/>
          <w:marRight w:val="0"/>
          <w:marTop w:val="0"/>
          <w:marBottom w:val="0"/>
          <w:divBdr>
            <w:top w:val="none" w:sz="0" w:space="0" w:color="auto"/>
            <w:left w:val="none" w:sz="0" w:space="0" w:color="auto"/>
            <w:bottom w:val="none" w:sz="0" w:space="0" w:color="auto"/>
            <w:right w:val="none" w:sz="0" w:space="0" w:color="auto"/>
          </w:divBdr>
        </w:div>
        <w:div w:id="354159786">
          <w:marLeft w:val="0"/>
          <w:marRight w:val="0"/>
          <w:marTop w:val="0"/>
          <w:marBottom w:val="0"/>
          <w:divBdr>
            <w:top w:val="none" w:sz="0" w:space="0" w:color="auto"/>
            <w:left w:val="none" w:sz="0" w:space="0" w:color="auto"/>
            <w:bottom w:val="none" w:sz="0" w:space="0" w:color="auto"/>
            <w:right w:val="none" w:sz="0" w:space="0" w:color="auto"/>
          </w:divBdr>
        </w:div>
        <w:div w:id="1528636773">
          <w:marLeft w:val="0"/>
          <w:marRight w:val="0"/>
          <w:marTop w:val="0"/>
          <w:marBottom w:val="0"/>
          <w:divBdr>
            <w:top w:val="none" w:sz="0" w:space="0" w:color="auto"/>
            <w:left w:val="none" w:sz="0" w:space="0" w:color="auto"/>
            <w:bottom w:val="none" w:sz="0" w:space="0" w:color="auto"/>
            <w:right w:val="none" w:sz="0" w:space="0" w:color="auto"/>
          </w:divBdr>
        </w:div>
        <w:div w:id="687491812">
          <w:marLeft w:val="0"/>
          <w:marRight w:val="0"/>
          <w:marTop w:val="0"/>
          <w:marBottom w:val="0"/>
          <w:divBdr>
            <w:top w:val="none" w:sz="0" w:space="0" w:color="auto"/>
            <w:left w:val="none" w:sz="0" w:space="0" w:color="auto"/>
            <w:bottom w:val="none" w:sz="0" w:space="0" w:color="auto"/>
            <w:right w:val="none" w:sz="0" w:space="0" w:color="auto"/>
          </w:divBdr>
        </w:div>
        <w:div w:id="895241086">
          <w:marLeft w:val="0"/>
          <w:marRight w:val="0"/>
          <w:marTop w:val="0"/>
          <w:marBottom w:val="0"/>
          <w:divBdr>
            <w:top w:val="none" w:sz="0" w:space="0" w:color="auto"/>
            <w:left w:val="none" w:sz="0" w:space="0" w:color="auto"/>
            <w:bottom w:val="none" w:sz="0" w:space="0" w:color="auto"/>
            <w:right w:val="none" w:sz="0" w:space="0" w:color="auto"/>
          </w:divBdr>
        </w:div>
        <w:div w:id="757554167">
          <w:marLeft w:val="0"/>
          <w:marRight w:val="0"/>
          <w:marTop w:val="0"/>
          <w:marBottom w:val="0"/>
          <w:divBdr>
            <w:top w:val="none" w:sz="0" w:space="0" w:color="auto"/>
            <w:left w:val="none" w:sz="0" w:space="0" w:color="auto"/>
            <w:bottom w:val="none" w:sz="0" w:space="0" w:color="auto"/>
            <w:right w:val="none" w:sz="0" w:space="0" w:color="auto"/>
          </w:divBdr>
        </w:div>
        <w:div w:id="1165630725">
          <w:marLeft w:val="0"/>
          <w:marRight w:val="0"/>
          <w:marTop w:val="0"/>
          <w:marBottom w:val="0"/>
          <w:divBdr>
            <w:top w:val="none" w:sz="0" w:space="0" w:color="auto"/>
            <w:left w:val="none" w:sz="0" w:space="0" w:color="auto"/>
            <w:bottom w:val="none" w:sz="0" w:space="0" w:color="auto"/>
            <w:right w:val="none" w:sz="0" w:space="0" w:color="auto"/>
          </w:divBdr>
        </w:div>
      </w:divsChild>
    </w:div>
    <w:div w:id="1369598744">
      <w:bodyDiv w:val="1"/>
      <w:marLeft w:val="0"/>
      <w:marRight w:val="0"/>
      <w:marTop w:val="0"/>
      <w:marBottom w:val="0"/>
      <w:divBdr>
        <w:top w:val="none" w:sz="0" w:space="0" w:color="auto"/>
        <w:left w:val="none" w:sz="0" w:space="0" w:color="auto"/>
        <w:bottom w:val="none" w:sz="0" w:space="0" w:color="auto"/>
        <w:right w:val="none" w:sz="0" w:space="0" w:color="auto"/>
      </w:divBdr>
    </w:div>
    <w:div w:id="1384257329">
      <w:bodyDiv w:val="1"/>
      <w:marLeft w:val="0"/>
      <w:marRight w:val="0"/>
      <w:marTop w:val="0"/>
      <w:marBottom w:val="0"/>
      <w:divBdr>
        <w:top w:val="none" w:sz="0" w:space="0" w:color="auto"/>
        <w:left w:val="none" w:sz="0" w:space="0" w:color="auto"/>
        <w:bottom w:val="none" w:sz="0" w:space="0" w:color="auto"/>
        <w:right w:val="none" w:sz="0" w:space="0" w:color="auto"/>
      </w:divBdr>
      <w:divsChild>
        <w:div w:id="2141145925">
          <w:marLeft w:val="0"/>
          <w:marRight w:val="0"/>
          <w:marTop w:val="0"/>
          <w:marBottom w:val="0"/>
          <w:divBdr>
            <w:top w:val="none" w:sz="0" w:space="0" w:color="auto"/>
            <w:left w:val="none" w:sz="0" w:space="0" w:color="auto"/>
            <w:bottom w:val="none" w:sz="0" w:space="0" w:color="auto"/>
            <w:right w:val="none" w:sz="0" w:space="0" w:color="auto"/>
          </w:divBdr>
        </w:div>
        <w:div w:id="713432235">
          <w:marLeft w:val="0"/>
          <w:marRight w:val="0"/>
          <w:marTop w:val="0"/>
          <w:marBottom w:val="0"/>
          <w:divBdr>
            <w:top w:val="none" w:sz="0" w:space="0" w:color="auto"/>
            <w:left w:val="none" w:sz="0" w:space="0" w:color="auto"/>
            <w:bottom w:val="none" w:sz="0" w:space="0" w:color="auto"/>
            <w:right w:val="none" w:sz="0" w:space="0" w:color="auto"/>
          </w:divBdr>
        </w:div>
        <w:div w:id="1834569772">
          <w:marLeft w:val="0"/>
          <w:marRight w:val="0"/>
          <w:marTop w:val="0"/>
          <w:marBottom w:val="0"/>
          <w:divBdr>
            <w:top w:val="none" w:sz="0" w:space="0" w:color="auto"/>
            <w:left w:val="none" w:sz="0" w:space="0" w:color="auto"/>
            <w:bottom w:val="none" w:sz="0" w:space="0" w:color="auto"/>
            <w:right w:val="none" w:sz="0" w:space="0" w:color="auto"/>
          </w:divBdr>
        </w:div>
        <w:div w:id="1397708549">
          <w:marLeft w:val="0"/>
          <w:marRight w:val="0"/>
          <w:marTop w:val="0"/>
          <w:marBottom w:val="0"/>
          <w:divBdr>
            <w:top w:val="none" w:sz="0" w:space="0" w:color="auto"/>
            <w:left w:val="none" w:sz="0" w:space="0" w:color="auto"/>
            <w:bottom w:val="none" w:sz="0" w:space="0" w:color="auto"/>
            <w:right w:val="none" w:sz="0" w:space="0" w:color="auto"/>
          </w:divBdr>
        </w:div>
        <w:div w:id="1858301683">
          <w:marLeft w:val="0"/>
          <w:marRight w:val="0"/>
          <w:marTop w:val="0"/>
          <w:marBottom w:val="0"/>
          <w:divBdr>
            <w:top w:val="none" w:sz="0" w:space="0" w:color="auto"/>
            <w:left w:val="none" w:sz="0" w:space="0" w:color="auto"/>
            <w:bottom w:val="none" w:sz="0" w:space="0" w:color="auto"/>
            <w:right w:val="none" w:sz="0" w:space="0" w:color="auto"/>
          </w:divBdr>
        </w:div>
        <w:div w:id="424228979">
          <w:marLeft w:val="0"/>
          <w:marRight w:val="0"/>
          <w:marTop w:val="0"/>
          <w:marBottom w:val="0"/>
          <w:divBdr>
            <w:top w:val="none" w:sz="0" w:space="0" w:color="auto"/>
            <w:left w:val="none" w:sz="0" w:space="0" w:color="auto"/>
            <w:bottom w:val="none" w:sz="0" w:space="0" w:color="auto"/>
            <w:right w:val="none" w:sz="0" w:space="0" w:color="auto"/>
          </w:divBdr>
        </w:div>
        <w:div w:id="708847240">
          <w:marLeft w:val="0"/>
          <w:marRight w:val="0"/>
          <w:marTop w:val="0"/>
          <w:marBottom w:val="0"/>
          <w:divBdr>
            <w:top w:val="none" w:sz="0" w:space="0" w:color="auto"/>
            <w:left w:val="none" w:sz="0" w:space="0" w:color="auto"/>
            <w:bottom w:val="none" w:sz="0" w:space="0" w:color="auto"/>
            <w:right w:val="none" w:sz="0" w:space="0" w:color="auto"/>
          </w:divBdr>
        </w:div>
        <w:div w:id="827356477">
          <w:marLeft w:val="0"/>
          <w:marRight w:val="0"/>
          <w:marTop w:val="0"/>
          <w:marBottom w:val="0"/>
          <w:divBdr>
            <w:top w:val="none" w:sz="0" w:space="0" w:color="auto"/>
            <w:left w:val="none" w:sz="0" w:space="0" w:color="auto"/>
            <w:bottom w:val="none" w:sz="0" w:space="0" w:color="auto"/>
            <w:right w:val="none" w:sz="0" w:space="0" w:color="auto"/>
          </w:divBdr>
        </w:div>
        <w:div w:id="1073546076">
          <w:marLeft w:val="0"/>
          <w:marRight w:val="0"/>
          <w:marTop w:val="0"/>
          <w:marBottom w:val="0"/>
          <w:divBdr>
            <w:top w:val="none" w:sz="0" w:space="0" w:color="auto"/>
            <w:left w:val="none" w:sz="0" w:space="0" w:color="auto"/>
            <w:bottom w:val="none" w:sz="0" w:space="0" w:color="auto"/>
            <w:right w:val="none" w:sz="0" w:space="0" w:color="auto"/>
          </w:divBdr>
        </w:div>
        <w:div w:id="1677340856">
          <w:marLeft w:val="0"/>
          <w:marRight w:val="0"/>
          <w:marTop w:val="0"/>
          <w:marBottom w:val="0"/>
          <w:divBdr>
            <w:top w:val="none" w:sz="0" w:space="0" w:color="auto"/>
            <w:left w:val="none" w:sz="0" w:space="0" w:color="auto"/>
            <w:bottom w:val="none" w:sz="0" w:space="0" w:color="auto"/>
            <w:right w:val="none" w:sz="0" w:space="0" w:color="auto"/>
          </w:divBdr>
        </w:div>
        <w:div w:id="377315495">
          <w:marLeft w:val="0"/>
          <w:marRight w:val="0"/>
          <w:marTop w:val="0"/>
          <w:marBottom w:val="0"/>
          <w:divBdr>
            <w:top w:val="none" w:sz="0" w:space="0" w:color="auto"/>
            <w:left w:val="none" w:sz="0" w:space="0" w:color="auto"/>
            <w:bottom w:val="none" w:sz="0" w:space="0" w:color="auto"/>
            <w:right w:val="none" w:sz="0" w:space="0" w:color="auto"/>
          </w:divBdr>
        </w:div>
        <w:div w:id="303244816">
          <w:marLeft w:val="0"/>
          <w:marRight w:val="0"/>
          <w:marTop w:val="0"/>
          <w:marBottom w:val="0"/>
          <w:divBdr>
            <w:top w:val="none" w:sz="0" w:space="0" w:color="auto"/>
            <w:left w:val="none" w:sz="0" w:space="0" w:color="auto"/>
            <w:bottom w:val="none" w:sz="0" w:space="0" w:color="auto"/>
            <w:right w:val="none" w:sz="0" w:space="0" w:color="auto"/>
          </w:divBdr>
        </w:div>
        <w:div w:id="1124158775">
          <w:marLeft w:val="0"/>
          <w:marRight w:val="0"/>
          <w:marTop w:val="0"/>
          <w:marBottom w:val="0"/>
          <w:divBdr>
            <w:top w:val="none" w:sz="0" w:space="0" w:color="auto"/>
            <w:left w:val="none" w:sz="0" w:space="0" w:color="auto"/>
            <w:bottom w:val="none" w:sz="0" w:space="0" w:color="auto"/>
            <w:right w:val="none" w:sz="0" w:space="0" w:color="auto"/>
          </w:divBdr>
        </w:div>
        <w:div w:id="1205099692">
          <w:marLeft w:val="0"/>
          <w:marRight w:val="0"/>
          <w:marTop w:val="0"/>
          <w:marBottom w:val="0"/>
          <w:divBdr>
            <w:top w:val="none" w:sz="0" w:space="0" w:color="auto"/>
            <w:left w:val="none" w:sz="0" w:space="0" w:color="auto"/>
            <w:bottom w:val="none" w:sz="0" w:space="0" w:color="auto"/>
            <w:right w:val="none" w:sz="0" w:space="0" w:color="auto"/>
          </w:divBdr>
        </w:div>
        <w:div w:id="1175876376">
          <w:marLeft w:val="0"/>
          <w:marRight w:val="0"/>
          <w:marTop w:val="0"/>
          <w:marBottom w:val="0"/>
          <w:divBdr>
            <w:top w:val="none" w:sz="0" w:space="0" w:color="auto"/>
            <w:left w:val="none" w:sz="0" w:space="0" w:color="auto"/>
            <w:bottom w:val="none" w:sz="0" w:space="0" w:color="auto"/>
            <w:right w:val="none" w:sz="0" w:space="0" w:color="auto"/>
          </w:divBdr>
        </w:div>
        <w:div w:id="304087832">
          <w:marLeft w:val="0"/>
          <w:marRight w:val="0"/>
          <w:marTop w:val="0"/>
          <w:marBottom w:val="0"/>
          <w:divBdr>
            <w:top w:val="none" w:sz="0" w:space="0" w:color="auto"/>
            <w:left w:val="none" w:sz="0" w:space="0" w:color="auto"/>
            <w:bottom w:val="none" w:sz="0" w:space="0" w:color="auto"/>
            <w:right w:val="none" w:sz="0" w:space="0" w:color="auto"/>
          </w:divBdr>
        </w:div>
        <w:div w:id="1050954569">
          <w:marLeft w:val="0"/>
          <w:marRight w:val="0"/>
          <w:marTop w:val="0"/>
          <w:marBottom w:val="0"/>
          <w:divBdr>
            <w:top w:val="none" w:sz="0" w:space="0" w:color="auto"/>
            <w:left w:val="none" w:sz="0" w:space="0" w:color="auto"/>
            <w:bottom w:val="none" w:sz="0" w:space="0" w:color="auto"/>
            <w:right w:val="none" w:sz="0" w:space="0" w:color="auto"/>
          </w:divBdr>
        </w:div>
        <w:div w:id="1208569332">
          <w:marLeft w:val="0"/>
          <w:marRight w:val="0"/>
          <w:marTop w:val="0"/>
          <w:marBottom w:val="0"/>
          <w:divBdr>
            <w:top w:val="none" w:sz="0" w:space="0" w:color="auto"/>
            <w:left w:val="none" w:sz="0" w:space="0" w:color="auto"/>
            <w:bottom w:val="none" w:sz="0" w:space="0" w:color="auto"/>
            <w:right w:val="none" w:sz="0" w:space="0" w:color="auto"/>
          </w:divBdr>
        </w:div>
        <w:div w:id="648217223">
          <w:marLeft w:val="0"/>
          <w:marRight w:val="0"/>
          <w:marTop w:val="0"/>
          <w:marBottom w:val="0"/>
          <w:divBdr>
            <w:top w:val="none" w:sz="0" w:space="0" w:color="auto"/>
            <w:left w:val="none" w:sz="0" w:space="0" w:color="auto"/>
            <w:bottom w:val="none" w:sz="0" w:space="0" w:color="auto"/>
            <w:right w:val="none" w:sz="0" w:space="0" w:color="auto"/>
          </w:divBdr>
        </w:div>
        <w:div w:id="1983579681">
          <w:marLeft w:val="0"/>
          <w:marRight w:val="0"/>
          <w:marTop w:val="0"/>
          <w:marBottom w:val="0"/>
          <w:divBdr>
            <w:top w:val="none" w:sz="0" w:space="0" w:color="auto"/>
            <w:left w:val="none" w:sz="0" w:space="0" w:color="auto"/>
            <w:bottom w:val="none" w:sz="0" w:space="0" w:color="auto"/>
            <w:right w:val="none" w:sz="0" w:space="0" w:color="auto"/>
          </w:divBdr>
        </w:div>
        <w:div w:id="999699186">
          <w:marLeft w:val="0"/>
          <w:marRight w:val="0"/>
          <w:marTop w:val="0"/>
          <w:marBottom w:val="0"/>
          <w:divBdr>
            <w:top w:val="none" w:sz="0" w:space="0" w:color="auto"/>
            <w:left w:val="none" w:sz="0" w:space="0" w:color="auto"/>
            <w:bottom w:val="none" w:sz="0" w:space="0" w:color="auto"/>
            <w:right w:val="none" w:sz="0" w:space="0" w:color="auto"/>
          </w:divBdr>
        </w:div>
        <w:div w:id="237860184">
          <w:marLeft w:val="0"/>
          <w:marRight w:val="0"/>
          <w:marTop w:val="0"/>
          <w:marBottom w:val="0"/>
          <w:divBdr>
            <w:top w:val="none" w:sz="0" w:space="0" w:color="auto"/>
            <w:left w:val="none" w:sz="0" w:space="0" w:color="auto"/>
            <w:bottom w:val="none" w:sz="0" w:space="0" w:color="auto"/>
            <w:right w:val="none" w:sz="0" w:space="0" w:color="auto"/>
          </w:divBdr>
        </w:div>
        <w:div w:id="1833645419">
          <w:marLeft w:val="0"/>
          <w:marRight w:val="0"/>
          <w:marTop w:val="0"/>
          <w:marBottom w:val="0"/>
          <w:divBdr>
            <w:top w:val="none" w:sz="0" w:space="0" w:color="auto"/>
            <w:left w:val="none" w:sz="0" w:space="0" w:color="auto"/>
            <w:bottom w:val="none" w:sz="0" w:space="0" w:color="auto"/>
            <w:right w:val="none" w:sz="0" w:space="0" w:color="auto"/>
          </w:divBdr>
        </w:div>
        <w:div w:id="1867021286">
          <w:marLeft w:val="0"/>
          <w:marRight w:val="0"/>
          <w:marTop w:val="0"/>
          <w:marBottom w:val="0"/>
          <w:divBdr>
            <w:top w:val="none" w:sz="0" w:space="0" w:color="auto"/>
            <w:left w:val="none" w:sz="0" w:space="0" w:color="auto"/>
            <w:bottom w:val="none" w:sz="0" w:space="0" w:color="auto"/>
            <w:right w:val="none" w:sz="0" w:space="0" w:color="auto"/>
          </w:divBdr>
        </w:div>
        <w:div w:id="1086345442">
          <w:marLeft w:val="0"/>
          <w:marRight w:val="0"/>
          <w:marTop w:val="0"/>
          <w:marBottom w:val="0"/>
          <w:divBdr>
            <w:top w:val="none" w:sz="0" w:space="0" w:color="auto"/>
            <w:left w:val="none" w:sz="0" w:space="0" w:color="auto"/>
            <w:bottom w:val="none" w:sz="0" w:space="0" w:color="auto"/>
            <w:right w:val="none" w:sz="0" w:space="0" w:color="auto"/>
          </w:divBdr>
        </w:div>
        <w:div w:id="116799260">
          <w:marLeft w:val="0"/>
          <w:marRight w:val="0"/>
          <w:marTop w:val="0"/>
          <w:marBottom w:val="0"/>
          <w:divBdr>
            <w:top w:val="none" w:sz="0" w:space="0" w:color="auto"/>
            <w:left w:val="none" w:sz="0" w:space="0" w:color="auto"/>
            <w:bottom w:val="none" w:sz="0" w:space="0" w:color="auto"/>
            <w:right w:val="none" w:sz="0" w:space="0" w:color="auto"/>
          </w:divBdr>
        </w:div>
        <w:div w:id="1063866495">
          <w:marLeft w:val="0"/>
          <w:marRight w:val="0"/>
          <w:marTop w:val="0"/>
          <w:marBottom w:val="0"/>
          <w:divBdr>
            <w:top w:val="none" w:sz="0" w:space="0" w:color="auto"/>
            <w:left w:val="none" w:sz="0" w:space="0" w:color="auto"/>
            <w:bottom w:val="none" w:sz="0" w:space="0" w:color="auto"/>
            <w:right w:val="none" w:sz="0" w:space="0" w:color="auto"/>
          </w:divBdr>
        </w:div>
        <w:div w:id="749349792">
          <w:marLeft w:val="0"/>
          <w:marRight w:val="0"/>
          <w:marTop w:val="0"/>
          <w:marBottom w:val="0"/>
          <w:divBdr>
            <w:top w:val="none" w:sz="0" w:space="0" w:color="auto"/>
            <w:left w:val="none" w:sz="0" w:space="0" w:color="auto"/>
            <w:bottom w:val="none" w:sz="0" w:space="0" w:color="auto"/>
            <w:right w:val="none" w:sz="0" w:space="0" w:color="auto"/>
          </w:divBdr>
        </w:div>
        <w:div w:id="839006268">
          <w:marLeft w:val="0"/>
          <w:marRight w:val="0"/>
          <w:marTop w:val="0"/>
          <w:marBottom w:val="0"/>
          <w:divBdr>
            <w:top w:val="none" w:sz="0" w:space="0" w:color="auto"/>
            <w:left w:val="none" w:sz="0" w:space="0" w:color="auto"/>
            <w:bottom w:val="none" w:sz="0" w:space="0" w:color="auto"/>
            <w:right w:val="none" w:sz="0" w:space="0" w:color="auto"/>
          </w:divBdr>
        </w:div>
        <w:div w:id="1690528346">
          <w:marLeft w:val="0"/>
          <w:marRight w:val="0"/>
          <w:marTop w:val="0"/>
          <w:marBottom w:val="0"/>
          <w:divBdr>
            <w:top w:val="none" w:sz="0" w:space="0" w:color="auto"/>
            <w:left w:val="none" w:sz="0" w:space="0" w:color="auto"/>
            <w:bottom w:val="none" w:sz="0" w:space="0" w:color="auto"/>
            <w:right w:val="none" w:sz="0" w:space="0" w:color="auto"/>
          </w:divBdr>
        </w:div>
        <w:div w:id="739056442">
          <w:marLeft w:val="0"/>
          <w:marRight w:val="0"/>
          <w:marTop w:val="0"/>
          <w:marBottom w:val="0"/>
          <w:divBdr>
            <w:top w:val="none" w:sz="0" w:space="0" w:color="auto"/>
            <w:left w:val="none" w:sz="0" w:space="0" w:color="auto"/>
            <w:bottom w:val="none" w:sz="0" w:space="0" w:color="auto"/>
            <w:right w:val="none" w:sz="0" w:space="0" w:color="auto"/>
          </w:divBdr>
        </w:div>
        <w:div w:id="576330152">
          <w:marLeft w:val="0"/>
          <w:marRight w:val="0"/>
          <w:marTop w:val="0"/>
          <w:marBottom w:val="0"/>
          <w:divBdr>
            <w:top w:val="none" w:sz="0" w:space="0" w:color="auto"/>
            <w:left w:val="none" w:sz="0" w:space="0" w:color="auto"/>
            <w:bottom w:val="none" w:sz="0" w:space="0" w:color="auto"/>
            <w:right w:val="none" w:sz="0" w:space="0" w:color="auto"/>
          </w:divBdr>
        </w:div>
        <w:div w:id="1642032972">
          <w:marLeft w:val="0"/>
          <w:marRight w:val="0"/>
          <w:marTop w:val="0"/>
          <w:marBottom w:val="0"/>
          <w:divBdr>
            <w:top w:val="none" w:sz="0" w:space="0" w:color="auto"/>
            <w:left w:val="none" w:sz="0" w:space="0" w:color="auto"/>
            <w:bottom w:val="none" w:sz="0" w:space="0" w:color="auto"/>
            <w:right w:val="none" w:sz="0" w:space="0" w:color="auto"/>
          </w:divBdr>
        </w:div>
        <w:div w:id="1645046055">
          <w:marLeft w:val="0"/>
          <w:marRight w:val="0"/>
          <w:marTop w:val="0"/>
          <w:marBottom w:val="0"/>
          <w:divBdr>
            <w:top w:val="none" w:sz="0" w:space="0" w:color="auto"/>
            <w:left w:val="none" w:sz="0" w:space="0" w:color="auto"/>
            <w:bottom w:val="none" w:sz="0" w:space="0" w:color="auto"/>
            <w:right w:val="none" w:sz="0" w:space="0" w:color="auto"/>
          </w:divBdr>
        </w:div>
        <w:div w:id="419571387">
          <w:marLeft w:val="0"/>
          <w:marRight w:val="0"/>
          <w:marTop w:val="0"/>
          <w:marBottom w:val="0"/>
          <w:divBdr>
            <w:top w:val="none" w:sz="0" w:space="0" w:color="auto"/>
            <w:left w:val="none" w:sz="0" w:space="0" w:color="auto"/>
            <w:bottom w:val="none" w:sz="0" w:space="0" w:color="auto"/>
            <w:right w:val="none" w:sz="0" w:space="0" w:color="auto"/>
          </w:divBdr>
        </w:div>
        <w:div w:id="1990207019">
          <w:marLeft w:val="0"/>
          <w:marRight w:val="0"/>
          <w:marTop w:val="0"/>
          <w:marBottom w:val="0"/>
          <w:divBdr>
            <w:top w:val="none" w:sz="0" w:space="0" w:color="auto"/>
            <w:left w:val="none" w:sz="0" w:space="0" w:color="auto"/>
            <w:bottom w:val="none" w:sz="0" w:space="0" w:color="auto"/>
            <w:right w:val="none" w:sz="0" w:space="0" w:color="auto"/>
          </w:divBdr>
        </w:div>
        <w:div w:id="1615672245">
          <w:marLeft w:val="0"/>
          <w:marRight w:val="0"/>
          <w:marTop w:val="0"/>
          <w:marBottom w:val="0"/>
          <w:divBdr>
            <w:top w:val="none" w:sz="0" w:space="0" w:color="auto"/>
            <w:left w:val="none" w:sz="0" w:space="0" w:color="auto"/>
            <w:bottom w:val="none" w:sz="0" w:space="0" w:color="auto"/>
            <w:right w:val="none" w:sz="0" w:space="0" w:color="auto"/>
          </w:divBdr>
        </w:div>
        <w:div w:id="1009597753">
          <w:marLeft w:val="0"/>
          <w:marRight w:val="0"/>
          <w:marTop w:val="0"/>
          <w:marBottom w:val="0"/>
          <w:divBdr>
            <w:top w:val="none" w:sz="0" w:space="0" w:color="auto"/>
            <w:left w:val="none" w:sz="0" w:space="0" w:color="auto"/>
            <w:bottom w:val="none" w:sz="0" w:space="0" w:color="auto"/>
            <w:right w:val="none" w:sz="0" w:space="0" w:color="auto"/>
          </w:divBdr>
        </w:div>
        <w:div w:id="1289312210">
          <w:marLeft w:val="0"/>
          <w:marRight w:val="0"/>
          <w:marTop w:val="0"/>
          <w:marBottom w:val="0"/>
          <w:divBdr>
            <w:top w:val="none" w:sz="0" w:space="0" w:color="auto"/>
            <w:left w:val="none" w:sz="0" w:space="0" w:color="auto"/>
            <w:bottom w:val="none" w:sz="0" w:space="0" w:color="auto"/>
            <w:right w:val="none" w:sz="0" w:space="0" w:color="auto"/>
          </w:divBdr>
        </w:div>
        <w:div w:id="1013997832">
          <w:marLeft w:val="0"/>
          <w:marRight w:val="0"/>
          <w:marTop w:val="0"/>
          <w:marBottom w:val="0"/>
          <w:divBdr>
            <w:top w:val="none" w:sz="0" w:space="0" w:color="auto"/>
            <w:left w:val="none" w:sz="0" w:space="0" w:color="auto"/>
            <w:bottom w:val="none" w:sz="0" w:space="0" w:color="auto"/>
            <w:right w:val="none" w:sz="0" w:space="0" w:color="auto"/>
          </w:divBdr>
        </w:div>
        <w:div w:id="201867558">
          <w:marLeft w:val="0"/>
          <w:marRight w:val="0"/>
          <w:marTop w:val="0"/>
          <w:marBottom w:val="0"/>
          <w:divBdr>
            <w:top w:val="none" w:sz="0" w:space="0" w:color="auto"/>
            <w:left w:val="none" w:sz="0" w:space="0" w:color="auto"/>
            <w:bottom w:val="none" w:sz="0" w:space="0" w:color="auto"/>
            <w:right w:val="none" w:sz="0" w:space="0" w:color="auto"/>
          </w:divBdr>
        </w:div>
        <w:div w:id="2046639655">
          <w:marLeft w:val="0"/>
          <w:marRight w:val="0"/>
          <w:marTop w:val="0"/>
          <w:marBottom w:val="0"/>
          <w:divBdr>
            <w:top w:val="none" w:sz="0" w:space="0" w:color="auto"/>
            <w:left w:val="none" w:sz="0" w:space="0" w:color="auto"/>
            <w:bottom w:val="none" w:sz="0" w:space="0" w:color="auto"/>
            <w:right w:val="none" w:sz="0" w:space="0" w:color="auto"/>
          </w:divBdr>
        </w:div>
        <w:div w:id="165638885">
          <w:marLeft w:val="0"/>
          <w:marRight w:val="0"/>
          <w:marTop w:val="0"/>
          <w:marBottom w:val="0"/>
          <w:divBdr>
            <w:top w:val="none" w:sz="0" w:space="0" w:color="auto"/>
            <w:left w:val="none" w:sz="0" w:space="0" w:color="auto"/>
            <w:bottom w:val="none" w:sz="0" w:space="0" w:color="auto"/>
            <w:right w:val="none" w:sz="0" w:space="0" w:color="auto"/>
          </w:divBdr>
        </w:div>
      </w:divsChild>
    </w:div>
    <w:div w:id="1399982307">
      <w:bodyDiv w:val="1"/>
      <w:marLeft w:val="0"/>
      <w:marRight w:val="0"/>
      <w:marTop w:val="0"/>
      <w:marBottom w:val="0"/>
      <w:divBdr>
        <w:top w:val="none" w:sz="0" w:space="0" w:color="auto"/>
        <w:left w:val="none" w:sz="0" w:space="0" w:color="auto"/>
        <w:bottom w:val="none" w:sz="0" w:space="0" w:color="auto"/>
        <w:right w:val="none" w:sz="0" w:space="0" w:color="auto"/>
      </w:divBdr>
    </w:div>
    <w:div w:id="1406225259">
      <w:bodyDiv w:val="1"/>
      <w:marLeft w:val="0"/>
      <w:marRight w:val="0"/>
      <w:marTop w:val="0"/>
      <w:marBottom w:val="0"/>
      <w:divBdr>
        <w:top w:val="none" w:sz="0" w:space="0" w:color="auto"/>
        <w:left w:val="none" w:sz="0" w:space="0" w:color="auto"/>
        <w:bottom w:val="none" w:sz="0" w:space="0" w:color="auto"/>
        <w:right w:val="none" w:sz="0" w:space="0" w:color="auto"/>
      </w:divBdr>
    </w:div>
    <w:div w:id="1409380625">
      <w:bodyDiv w:val="1"/>
      <w:marLeft w:val="0"/>
      <w:marRight w:val="0"/>
      <w:marTop w:val="0"/>
      <w:marBottom w:val="0"/>
      <w:divBdr>
        <w:top w:val="none" w:sz="0" w:space="0" w:color="auto"/>
        <w:left w:val="none" w:sz="0" w:space="0" w:color="auto"/>
        <w:bottom w:val="none" w:sz="0" w:space="0" w:color="auto"/>
        <w:right w:val="none" w:sz="0" w:space="0" w:color="auto"/>
      </w:divBdr>
    </w:div>
    <w:div w:id="1416710023">
      <w:bodyDiv w:val="1"/>
      <w:marLeft w:val="0"/>
      <w:marRight w:val="0"/>
      <w:marTop w:val="0"/>
      <w:marBottom w:val="0"/>
      <w:divBdr>
        <w:top w:val="none" w:sz="0" w:space="0" w:color="auto"/>
        <w:left w:val="none" w:sz="0" w:space="0" w:color="auto"/>
        <w:bottom w:val="none" w:sz="0" w:space="0" w:color="auto"/>
        <w:right w:val="none" w:sz="0" w:space="0" w:color="auto"/>
      </w:divBdr>
    </w:div>
    <w:div w:id="1435589076">
      <w:bodyDiv w:val="1"/>
      <w:marLeft w:val="0"/>
      <w:marRight w:val="0"/>
      <w:marTop w:val="0"/>
      <w:marBottom w:val="0"/>
      <w:divBdr>
        <w:top w:val="none" w:sz="0" w:space="0" w:color="auto"/>
        <w:left w:val="none" w:sz="0" w:space="0" w:color="auto"/>
        <w:bottom w:val="none" w:sz="0" w:space="0" w:color="auto"/>
        <w:right w:val="none" w:sz="0" w:space="0" w:color="auto"/>
      </w:divBdr>
    </w:div>
    <w:div w:id="1508059215">
      <w:bodyDiv w:val="1"/>
      <w:marLeft w:val="0"/>
      <w:marRight w:val="0"/>
      <w:marTop w:val="0"/>
      <w:marBottom w:val="0"/>
      <w:divBdr>
        <w:top w:val="none" w:sz="0" w:space="0" w:color="auto"/>
        <w:left w:val="none" w:sz="0" w:space="0" w:color="auto"/>
        <w:bottom w:val="none" w:sz="0" w:space="0" w:color="auto"/>
        <w:right w:val="none" w:sz="0" w:space="0" w:color="auto"/>
      </w:divBdr>
      <w:divsChild>
        <w:div w:id="196160117">
          <w:marLeft w:val="0"/>
          <w:marRight w:val="0"/>
          <w:marTop w:val="0"/>
          <w:marBottom w:val="0"/>
          <w:divBdr>
            <w:top w:val="none" w:sz="0" w:space="0" w:color="auto"/>
            <w:left w:val="none" w:sz="0" w:space="0" w:color="auto"/>
            <w:bottom w:val="none" w:sz="0" w:space="0" w:color="auto"/>
            <w:right w:val="none" w:sz="0" w:space="0" w:color="auto"/>
          </w:divBdr>
        </w:div>
        <w:div w:id="409891354">
          <w:marLeft w:val="0"/>
          <w:marRight w:val="0"/>
          <w:marTop w:val="0"/>
          <w:marBottom w:val="0"/>
          <w:divBdr>
            <w:top w:val="none" w:sz="0" w:space="0" w:color="auto"/>
            <w:left w:val="none" w:sz="0" w:space="0" w:color="auto"/>
            <w:bottom w:val="none" w:sz="0" w:space="0" w:color="auto"/>
            <w:right w:val="none" w:sz="0" w:space="0" w:color="auto"/>
          </w:divBdr>
        </w:div>
        <w:div w:id="593325635">
          <w:marLeft w:val="0"/>
          <w:marRight w:val="0"/>
          <w:marTop w:val="0"/>
          <w:marBottom w:val="0"/>
          <w:divBdr>
            <w:top w:val="none" w:sz="0" w:space="0" w:color="auto"/>
            <w:left w:val="none" w:sz="0" w:space="0" w:color="auto"/>
            <w:bottom w:val="none" w:sz="0" w:space="0" w:color="auto"/>
            <w:right w:val="none" w:sz="0" w:space="0" w:color="auto"/>
          </w:divBdr>
        </w:div>
        <w:div w:id="606618682">
          <w:marLeft w:val="0"/>
          <w:marRight w:val="0"/>
          <w:marTop w:val="0"/>
          <w:marBottom w:val="0"/>
          <w:divBdr>
            <w:top w:val="none" w:sz="0" w:space="0" w:color="auto"/>
            <w:left w:val="none" w:sz="0" w:space="0" w:color="auto"/>
            <w:bottom w:val="none" w:sz="0" w:space="0" w:color="auto"/>
            <w:right w:val="none" w:sz="0" w:space="0" w:color="auto"/>
          </w:divBdr>
        </w:div>
        <w:div w:id="663705054">
          <w:marLeft w:val="0"/>
          <w:marRight w:val="0"/>
          <w:marTop w:val="0"/>
          <w:marBottom w:val="0"/>
          <w:divBdr>
            <w:top w:val="none" w:sz="0" w:space="0" w:color="auto"/>
            <w:left w:val="none" w:sz="0" w:space="0" w:color="auto"/>
            <w:bottom w:val="none" w:sz="0" w:space="0" w:color="auto"/>
            <w:right w:val="none" w:sz="0" w:space="0" w:color="auto"/>
          </w:divBdr>
        </w:div>
        <w:div w:id="669411178">
          <w:marLeft w:val="0"/>
          <w:marRight w:val="0"/>
          <w:marTop w:val="0"/>
          <w:marBottom w:val="0"/>
          <w:divBdr>
            <w:top w:val="none" w:sz="0" w:space="0" w:color="auto"/>
            <w:left w:val="none" w:sz="0" w:space="0" w:color="auto"/>
            <w:bottom w:val="none" w:sz="0" w:space="0" w:color="auto"/>
            <w:right w:val="none" w:sz="0" w:space="0" w:color="auto"/>
          </w:divBdr>
        </w:div>
        <w:div w:id="670640880">
          <w:marLeft w:val="0"/>
          <w:marRight w:val="0"/>
          <w:marTop w:val="0"/>
          <w:marBottom w:val="0"/>
          <w:divBdr>
            <w:top w:val="none" w:sz="0" w:space="0" w:color="auto"/>
            <w:left w:val="none" w:sz="0" w:space="0" w:color="auto"/>
            <w:bottom w:val="none" w:sz="0" w:space="0" w:color="auto"/>
            <w:right w:val="none" w:sz="0" w:space="0" w:color="auto"/>
          </w:divBdr>
        </w:div>
        <w:div w:id="853766710">
          <w:marLeft w:val="0"/>
          <w:marRight w:val="0"/>
          <w:marTop w:val="0"/>
          <w:marBottom w:val="0"/>
          <w:divBdr>
            <w:top w:val="none" w:sz="0" w:space="0" w:color="auto"/>
            <w:left w:val="none" w:sz="0" w:space="0" w:color="auto"/>
            <w:bottom w:val="none" w:sz="0" w:space="0" w:color="auto"/>
            <w:right w:val="none" w:sz="0" w:space="0" w:color="auto"/>
          </w:divBdr>
        </w:div>
        <w:div w:id="992638163">
          <w:marLeft w:val="0"/>
          <w:marRight w:val="0"/>
          <w:marTop w:val="0"/>
          <w:marBottom w:val="0"/>
          <w:divBdr>
            <w:top w:val="none" w:sz="0" w:space="0" w:color="auto"/>
            <w:left w:val="none" w:sz="0" w:space="0" w:color="auto"/>
            <w:bottom w:val="none" w:sz="0" w:space="0" w:color="auto"/>
            <w:right w:val="none" w:sz="0" w:space="0" w:color="auto"/>
          </w:divBdr>
        </w:div>
        <w:div w:id="1003126654">
          <w:marLeft w:val="0"/>
          <w:marRight w:val="0"/>
          <w:marTop w:val="0"/>
          <w:marBottom w:val="0"/>
          <w:divBdr>
            <w:top w:val="none" w:sz="0" w:space="0" w:color="auto"/>
            <w:left w:val="none" w:sz="0" w:space="0" w:color="auto"/>
            <w:bottom w:val="none" w:sz="0" w:space="0" w:color="auto"/>
            <w:right w:val="none" w:sz="0" w:space="0" w:color="auto"/>
          </w:divBdr>
        </w:div>
        <w:div w:id="1110931107">
          <w:marLeft w:val="0"/>
          <w:marRight w:val="0"/>
          <w:marTop w:val="0"/>
          <w:marBottom w:val="0"/>
          <w:divBdr>
            <w:top w:val="none" w:sz="0" w:space="0" w:color="auto"/>
            <w:left w:val="none" w:sz="0" w:space="0" w:color="auto"/>
            <w:bottom w:val="none" w:sz="0" w:space="0" w:color="auto"/>
            <w:right w:val="none" w:sz="0" w:space="0" w:color="auto"/>
          </w:divBdr>
        </w:div>
        <w:div w:id="1233277081">
          <w:marLeft w:val="0"/>
          <w:marRight w:val="0"/>
          <w:marTop w:val="0"/>
          <w:marBottom w:val="0"/>
          <w:divBdr>
            <w:top w:val="none" w:sz="0" w:space="0" w:color="auto"/>
            <w:left w:val="none" w:sz="0" w:space="0" w:color="auto"/>
            <w:bottom w:val="none" w:sz="0" w:space="0" w:color="auto"/>
            <w:right w:val="none" w:sz="0" w:space="0" w:color="auto"/>
          </w:divBdr>
        </w:div>
        <w:div w:id="1260604737">
          <w:marLeft w:val="0"/>
          <w:marRight w:val="0"/>
          <w:marTop w:val="0"/>
          <w:marBottom w:val="0"/>
          <w:divBdr>
            <w:top w:val="none" w:sz="0" w:space="0" w:color="auto"/>
            <w:left w:val="none" w:sz="0" w:space="0" w:color="auto"/>
            <w:bottom w:val="none" w:sz="0" w:space="0" w:color="auto"/>
            <w:right w:val="none" w:sz="0" w:space="0" w:color="auto"/>
          </w:divBdr>
        </w:div>
        <w:div w:id="1336805651">
          <w:marLeft w:val="0"/>
          <w:marRight w:val="0"/>
          <w:marTop w:val="0"/>
          <w:marBottom w:val="0"/>
          <w:divBdr>
            <w:top w:val="none" w:sz="0" w:space="0" w:color="auto"/>
            <w:left w:val="none" w:sz="0" w:space="0" w:color="auto"/>
            <w:bottom w:val="none" w:sz="0" w:space="0" w:color="auto"/>
            <w:right w:val="none" w:sz="0" w:space="0" w:color="auto"/>
          </w:divBdr>
        </w:div>
        <w:div w:id="1354915734">
          <w:marLeft w:val="0"/>
          <w:marRight w:val="0"/>
          <w:marTop w:val="0"/>
          <w:marBottom w:val="0"/>
          <w:divBdr>
            <w:top w:val="none" w:sz="0" w:space="0" w:color="auto"/>
            <w:left w:val="none" w:sz="0" w:space="0" w:color="auto"/>
            <w:bottom w:val="none" w:sz="0" w:space="0" w:color="auto"/>
            <w:right w:val="none" w:sz="0" w:space="0" w:color="auto"/>
          </w:divBdr>
        </w:div>
        <w:div w:id="1394966282">
          <w:marLeft w:val="0"/>
          <w:marRight w:val="0"/>
          <w:marTop w:val="0"/>
          <w:marBottom w:val="0"/>
          <w:divBdr>
            <w:top w:val="none" w:sz="0" w:space="0" w:color="auto"/>
            <w:left w:val="none" w:sz="0" w:space="0" w:color="auto"/>
            <w:bottom w:val="none" w:sz="0" w:space="0" w:color="auto"/>
            <w:right w:val="none" w:sz="0" w:space="0" w:color="auto"/>
          </w:divBdr>
        </w:div>
        <w:div w:id="1429078918">
          <w:marLeft w:val="0"/>
          <w:marRight w:val="0"/>
          <w:marTop w:val="0"/>
          <w:marBottom w:val="0"/>
          <w:divBdr>
            <w:top w:val="none" w:sz="0" w:space="0" w:color="auto"/>
            <w:left w:val="none" w:sz="0" w:space="0" w:color="auto"/>
            <w:bottom w:val="none" w:sz="0" w:space="0" w:color="auto"/>
            <w:right w:val="none" w:sz="0" w:space="0" w:color="auto"/>
          </w:divBdr>
        </w:div>
        <w:div w:id="1556039196">
          <w:marLeft w:val="0"/>
          <w:marRight w:val="0"/>
          <w:marTop w:val="0"/>
          <w:marBottom w:val="0"/>
          <w:divBdr>
            <w:top w:val="none" w:sz="0" w:space="0" w:color="auto"/>
            <w:left w:val="none" w:sz="0" w:space="0" w:color="auto"/>
            <w:bottom w:val="none" w:sz="0" w:space="0" w:color="auto"/>
            <w:right w:val="none" w:sz="0" w:space="0" w:color="auto"/>
          </w:divBdr>
        </w:div>
        <w:div w:id="1558085570">
          <w:marLeft w:val="0"/>
          <w:marRight w:val="0"/>
          <w:marTop w:val="0"/>
          <w:marBottom w:val="0"/>
          <w:divBdr>
            <w:top w:val="none" w:sz="0" w:space="0" w:color="auto"/>
            <w:left w:val="none" w:sz="0" w:space="0" w:color="auto"/>
            <w:bottom w:val="none" w:sz="0" w:space="0" w:color="auto"/>
            <w:right w:val="none" w:sz="0" w:space="0" w:color="auto"/>
          </w:divBdr>
        </w:div>
        <w:div w:id="1662001103">
          <w:marLeft w:val="0"/>
          <w:marRight w:val="0"/>
          <w:marTop w:val="0"/>
          <w:marBottom w:val="0"/>
          <w:divBdr>
            <w:top w:val="none" w:sz="0" w:space="0" w:color="auto"/>
            <w:left w:val="none" w:sz="0" w:space="0" w:color="auto"/>
            <w:bottom w:val="none" w:sz="0" w:space="0" w:color="auto"/>
            <w:right w:val="none" w:sz="0" w:space="0" w:color="auto"/>
          </w:divBdr>
        </w:div>
        <w:div w:id="1678068957">
          <w:marLeft w:val="0"/>
          <w:marRight w:val="0"/>
          <w:marTop w:val="0"/>
          <w:marBottom w:val="0"/>
          <w:divBdr>
            <w:top w:val="none" w:sz="0" w:space="0" w:color="auto"/>
            <w:left w:val="none" w:sz="0" w:space="0" w:color="auto"/>
            <w:bottom w:val="none" w:sz="0" w:space="0" w:color="auto"/>
            <w:right w:val="none" w:sz="0" w:space="0" w:color="auto"/>
          </w:divBdr>
        </w:div>
        <w:div w:id="1719082752">
          <w:marLeft w:val="0"/>
          <w:marRight w:val="0"/>
          <w:marTop w:val="0"/>
          <w:marBottom w:val="0"/>
          <w:divBdr>
            <w:top w:val="none" w:sz="0" w:space="0" w:color="auto"/>
            <w:left w:val="none" w:sz="0" w:space="0" w:color="auto"/>
            <w:bottom w:val="none" w:sz="0" w:space="0" w:color="auto"/>
            <w:right w:val="none" w:sz="0" w:space="0" w:color="auto"/>
          </w:divBdr>
        </w:div>
        <w:div w:id="1724132143">
          <w:marLeft w:val="0"/>
          <w:marRight w:val="0"/>
          <w:marTop w:val="0"/>
          <w:marBottom w:val="0"/>
          <w:divBdr>
            <w:top w:val="none" w:sz="0" w:space="0" w:color="auto"/>
            <w:left w:val="none" w:sz="0" w:space="0" w:color="auto"/>
            <w:bottom w:val="none" w:sz="0" w:space="0" w:color="auto"/>
            <w:right w:val="none" w:sz="0" w:space="0" w:color="auto"/>
          </w:divBdr>
        </w:div>
        <w:div w:id="1762869670">
          <w:marLeft w:val="0"/>
          <w:marRight w:val="0"/>
          <w:marTop w:val="0"/>
          <w:marBottom w:val="0"/>
          <w:divBdr>
            <w:top w:val="none" w:sz="0" w:space="0" w:color="auto"/>
            <w:left w:val="none" w:sz="0" w:space="0" w:color="auto"/>
            <w:bottom w:val="none" w:sz="0" w:space="0" w:color="auto"/>
            <w:right w:val="none" w:sz="0" w:space="0" w:color="auto"/>
          </w:divBdr>
        </w:div>
        <w:div w:id="1782802936">
          <w:marLeft w:val="0"/>
          <w:marRight w:val="0"/>
          <w:marTop w:val="0"/>
          <w:marBottom w:val="0"/>
          <w:divBdr>
            <w:top w:val="none" w:sz="0" w:space="0" w:color="auto"/>
            <w:left w:val="none" w:sz="0" w:space="0" w:color="auto"/>
            <w:bottom w:val="none" w:sz="0" w:space="0" w:color="auto"/>
            <w:right w:val="none" w:sz="0" w:space="0" w:color="auto"/>
          </w:divBdr>
        </w:div>
        <w:div w:id="1797408353">
          <w:marLeft w:val="0"/>
          <w:marRight w:val="0"/>
          <w:marTop w:val="0"/>
          <w:marBottom w:val="0"/>
          <w:divBdr>
            <w:top w:val="none" w:sz="0" w:space="0" w:color="auto"/>
            <w:left w:val="none" w:sz="0" w:space="0" w:color="auto"/>
            <w:bottom w:val="none" w:sz="0" w:space="0" w:color="auto"/>
            <w:right w:val="none" w:sz="0" w:space="0" w:color="auto"/>
          </w:divBdr>
        </w:div>
        <w:div w:id="1861703624">
          <w:marLeft w:val="0"/>
          <w:marRight w:val="0"/>
          <w:marTop w:val="0"/>
          <w:marBottom w:val="0"/>
          <w:divBdr>
            <w:top w:val="none" w:sz="0" w:space="0" w:color="auto"/>
            <w:left w:val="none" w:sz="0" w:space="0" w:color="auto"/>
            <w:bottom w:val="none" w:sz="0" w:space="0" w:color="auto"/>
            <w:right w:val="none" w:sz="0" w:space="0" w:color="auto"/>
          </w:divBdr>
        </w:div>
        <w:div w:id="1973292008">
          <w:marLeft w:val="0"/>
          <w:marRight w:val="0"/>
          <w:marTop w:val="0"/>
          <w:marBottom w:val="0"/>
          <w:divBdr>
            <w:top w:val="none" w:sz="0" w:space="0" w:color="auto"/>
            <w:left w:val="none" w:sz="0" w:space="0" w:color="auto"/>
            <w:bottom w:val="none" w:sz="0" w:space="0" w:color="auto"/>
            <w:right w:val="none" w:sz="0" w:space="0" w:color="auto"/>
          </w:divBdr>
        </w:div>
        <w:div w:id="2033800237">
          <w:marLeft w:val="0"/>
          <w:marRight w:val="0"/>
          <w:marTop w:val="0"/>
          <w:marBottom w:val="0"/>
          <w:divBdr>
            <w:top w:val="none" w:sz="0" w:space="0" w:color="auto"/>
            <w:left w:val="none" w:sz="0" w:space="0" w:color="auto"/>
            <w:bottom w:val="none" w:sz="0" w:space="0" w:color="auto"/>
            <w:right w:val="none" w:sz="0" w:space="0" w:color="auto"/>
          </w:divBdr>
        </w:div>
        <w:div w:id="2079596776">
          <w:marLeft w:val="0"/>
          <w:marRight w:val="0"/>
          <w:marTop w:val="0"/>
          <w:marBottom w:val="0"/>
          <w:divBdr>
            <w:top w:val="none" w:sz="0" w:space="0" w:color="auto"/>
            <w:left w:val="none" w:sz="0" w:space="0" w:color="auto"/>
            <w:bottom w:val="none" w:sz="0" w:space="0" w:color="auto"/>
            <w:right w:val="none" w:sz="0" w:space="0" w:color="auto"/>
          </w:divBdr>
        </w:div>
        <w:div w:id="2091464016">
          <w:marLeft w:val="0"/>
          <w:marRight w:val="0"/>
          <w:marTop w:val="0"/>
          <w:marBottom w:val="0"/>
          <w:divBdr>
            <w:top w:val="none" w:sz="0" w:space="0" w:color="auto"/>
            <w:left w:val="none" w:sz="0" w:space="0" w:color="auto"/>
            <w:bottom w:val="none" w:sz="0" w:space="0" w:color="auto"/>
            <w:right w:val="none" w:sz="0" w:space="0" w:color="auto"/>
          </w:divBdr>
        </w:div>
      </w:divsChild>
    </w:div>
    <w:div w:id="1540121882">
      <w:bodyDiv w:val="1"/>
      <w:marLeft w:val="0"/>
      <w:marRight w:val="0"/>
      <w:marTop w:val="0"/>
      <w:marBottom w:val="0"/>
      <w:divBdr>
        <w:top w:val="none" w:sz="0" w:space="0" w:color="auto"/>
        <w:left w:val="none" w:sz="0" w:space="0" w:color="auto"/>
        <w:bottom w:val="none" w:sz="0" w:space="0" w:color="auto"/>
        <w:right w:val="none" w:sz="0" w:space="0" w:color="auto"/>
      </w:divBdr>
    </w:div>
    <w:div w:id="1540817532">
      <w:bodyDiv w:val="1"/>
      <w:marLeft w:val="0"/>
      <w:marRight w:val="0"/>
      <w:marTop w:val="0"/>
      <w:marBottom w:val="0"/>
      <w:divBdr>
        <w:top w:val="none" w:sz="0" w:space="0" w:color="auto"/>
        <w:left w:val="none" w:sz="0" w:space="0" w:color="auto"/>
        <w:bottom w:val="none" w:sz="0" w:space="0" w:color="auto"/>
        <w:right w:val="none" w:sz="0" w:space="0" w:color="auto"/>
      </w:divBdr>
      <w:divsChild>
        <w:div w:id="12921417">
          <w:marLeft w:val="0"/>
          <w:marRight w:val="0"/>
          <w:marTop w:val="0"/>
          <w:marBottom w:val="0"/>
          <w:divBdr>
            <w:top w:val="none" w:sz="0" w:space="0" w:color="auto"/>
            <w:left w:val="none" w:sz="0" w:space="0" w:color="auto"/>
            <w:bottom w:val="none" w:sz="0" w:space="0" w:color="auto"/>
            <w:right w:val="none" w:sz="0" w:space="0" w:color="auto"/>
          </w:divBdr>
        </w:div>
        <w:div w:id="138695738">
          <w:marLeft w:val="0"/>
          <w:marRight w:val="0"/>
          <w:marTop w:val="0"/>
          <w:marBottom w:val="0"/>
          <w:divBdr>
            <w:top w:val="none" w:sz="0" w:space="0" w:color="auto"/>
            <w:left w:val="none" w:sz="0" w:space="0" w:color="auto"/>
            <w:bottom w:val="none" w:sz="0" w:space="0" w:color="auto"/>
            <w:right w:val="none" w:sz="0" w:space="0" w:color="auto"/>
          </w:divBdr>
        </w:div>
        <w:div w:id="365763746">
          <w:marLeft w:val="0"/>
          <w:marRight w:val="0"/>
          <w:marTop w:val="0"/>
          <w:marBottom w:val="0"/>
          <w:divBdr>
            <w:top w:val="none" w:sz="0" w:space="0" w:color="auto"/>
            <w:left w:val="none" w:sz="0" w:space="0" w:color="auto"/>
            <w:bottom w:val="none" w:sz="0" w:space="0" w:color="auto"/>
            <w:right w:val="none" w:sz="0" w:space="0" w:color="auto"/>
          </w:divBdr>
        </w:div>
        <w:div w:id="416750701">
          <w:marLeft w:val="0"/>
          <w:marRight w:val="0"/>
          <w:marTop w:val="0"/>
          <w:marBottom w:val="0"/>
          <w:divBdr>
            <w:top w:val="none" w:sz="0" w:space="0" w:color="auto"/>
            <w:left w:val="none" w:sz="0" w:space="0" w:color="auto"/>
            <w:bottom w:val="none" w:sz="0" w:space="0" w:color="auto"/>
            <w:right w:val="none" w:sz="0" w:space="0" w:color="auto"/>
          </w:divBdr>
        </w:div>
        <w:div w:id="720059916">
          <w:marLeft w:val="0"/>
          <w:marRight w:val="0"/>
          <w:marTop w:val="0"/>
          <w:marBottom w:val="0"/>
          <w:divBdr>
            <w:top w:val="none" w:sz="0" w:space="0" w:color="auto"/>
            <w:left w:val="none" w:sz="0" w:space="0" w:color="auto"/>
            <w:bottom w:val="none" w:sz="0" w:space="0" w:color="auto"/>
            <w:right w:val="none" w:sz="0" w:space="0" w:color="auto"/>
          </w:divBdr>
        </w:div>
        <w:div w:id="1241939445">
          <w:marLeft w:val="0"/>
          <w:marRight w:val="0"/>
          <w:marTop w:val="0"/>
          <w:marBottom w:val="0"/>
          <w:divBdr>
            <w:top w:val="none" w:sz="0" w:space="0" w:color="auto"/>
            <w:left w:val="none" w:sz="0" w:space="0" w:color="auto"/>
            <w:bottom w:val="none" w:sz="0" w:space="0" w:color="auto"/>
            <w:right w:val="none" w:sz="0" w:space="0" w:color="auto"/>
          </w:divBdr>
        </w:div>
        <w:div w:id="1272201200">
          <w:marLeft w:val="0"/>
          <w:marRight w:val="0"/>
          <w:marTop w:val="0"/>
          <w:marBottom w:val="0"/>
          <w:divBdr>
            <w:top w:val="none" w:sz="0" w:space="0" w:color="auto"/>
            <w:left w:val="none" w:sz="0" w:space="0" w:color="auto"/>
            <w:bottom w:val="none" w:sz="0" w:space="0" w:color="auto"/>
            <w:right w:val="none" w:sz="0" w:space="0" w:color="auto"/>
          </w:divBdr>
        </w:div>
        <w:div w:id="1413552637">
          <w:marLeft w:val="0"/>
          <w:marRight w:val="0"/>
          <w:marTop w:val="0"/>
          <w:marBottom w:val="0"/>
          <w:divBdr>
            <w:top w:val="none" w:sz="0" w:space="0" w:color="auto"/>
            <w:left w:val="none" w:sz="0" w:space="0" w:color="auto"/>
            <w:bottom w:val="none" w:sz="0" w:space="0" w:color="auto"/>
            <w:right w:val="none" w:sz="0" w:space="0" w:color="auto"/>
          </w:divBdr>
        </w:div>
        <w:div w:id="1556811954">
          <w:marLeft w:val="0"/>
          <w:marRight w:val="0"/>
          <w:marTop w:val="0"/>
          <w:marBottom w:val="0"/>
          <w:divBdr>
            <w:top w:val="none" w:sz="0" w:space="0" w:color="auto"/>
            <w:left w:val="none" w:sz="0" w:space="0" w:color="auto"/>
            <w:bottom w:val="none" w:sz="0" w:space="0" w:color="auto"/>
            <w:right w:val="none" w:sz="0" w:space="0" w:color="auto"/>
          </w:divBdr>
        </w:div>
        <w:div w:id="1888223811">
          <w:marLeft w:val="0"/>
          <w:marRight w:val="0"/>
          <w:marTop w:val="0"/>
          <w:marBottom w:val="0"/>
          <w:divBdr>
            <w:top w:val="none" w:sz="0" w:space="0" w:color="auto"/>
            <w:left w:val="none" w:sz="0" w:space="0" w:color="auto"/>
            <w:bottom w:val="none" w:sz="0" w:space="0" w:color="auto"/>
            <w:right w:val="none" w:sz="0" w:space="0" w:color="auto"/>
          </w:divBdr>
        </w:div>
      </w:divsChild>
    </w:div>
    <w:div w:id="1544096632">
      <w:bodyDiv w:val="1"/>
      <w:marLeft w:val="0"/>
      <w:marRight w:val="0"/>
      <w:marTop w:val="0"/>
      <w:marBottom w:val="0"/>
      <w:divBdr>
        <w:top w:val="none" w:sz="0" w:space="0" w:color="auto"/>
        <w:left w:val="none" w:sz="0" w:space="0" w:color="auto"/>
        <w:bottom w:val="none" w:sz="0" w:space="0" w:color="auto"/>
        <w:right w:val="none" w:sz="0" w:space="0" w:color="auto"/>
      </w:divBdr>
    </w:div>
    <w:div w:id="1546867750">
      <w:bodyDiv w:val="1"/>
      <w:marLeft w:val="0"/>
      <w:marRight w:val="0"/>
      <w:marTop w:val="0"/>
      <w:marBottom w:val="0"/>
      <w:divBdr>
        <w:top w:val="none" w:sz="0" w:space="0" w:color="auto"/>
        <w:left w:val="none" w:sz="0" w:space="0" w:color="auto"/>
        <w:bottom w:val="none" w:sz="0" w:space="0" w:color="auto"/>
        <w:right w:val="none" w:sz="0" w:space="0" w:color="auto"/>
      </w:divBdr>
    </w:div>
    <w:div w:id="1555383352">
      <w:bodyDiv w:val="1"/>
      <w:marLeft w:val="0"/>
      <w:marRight w:val="0"/>
      <w:marTop w:val="0"/>
      <w:marBottom w:val="0"/>
      <w:divBdr>
        <w:top w:val="none" w:sz="0" w:space="0" w:color="auto"/>
        <w:left w:val="none" w:sz="0" w:space="0" w:color="auto"/>
        <w:bottom w:val="none" w:sz="0" w:space="0" w:color="auto"/>
        <w:right w:val="none" w:sz="0" w:space="0" w:color="auto"/>
      </w:divBdr>
    </w:div>
    <w:div w:id="1586381411">
      <w:bodyDiv w:val="1"/>
      <w:marLeft w:val="0"/>
      <w:marRight w:val="0"/>
      <w:marTop w:val="0"/>
      <w:marBottom w:val="0"/>
      <w:divBdr>
        <w:top w:val="none" w:sz="0" w:space="0" w:color="auto"/>
        <w:left w:val="none" w:sz="0" w:space="0" w:color="auto"/>
        <w:bottom w:val="none" w:sz="0" w:space="0" w:color="auto"/>
        <w:right w:val="none" w:sz="0" w:space="0" w:color="auto"/>
      </w:divBdr>
    </w:div>
    <w:div w:id="1590386860">
      <w:bodyDiv w:val="1"/>
      <w:marLeft w:val="0"/>
      <w:marRight w:val="0"/>
      <w:marTop w:val="0"/>
      <w:marBottom w:val="0"/>
      <w:divBdr>
        <w:top w:val="none" w:sz="0" w:space="0" w:color="auto"/>
        <w:left w:val="none" w:sz="0" w:space="0" w:color="auto"/>
        <w:bottom w:val="none" w:sz="0" w:space="0" w:color="auto"/>
        <w:right w:val="none" w:sz="0" w:space="0" w:color="auto"/>
      </w:divBdr>
    </w:div>
    <w:div w:id="1649245843">
      <w:bodyDiv w:val="1"/>
      <w:marLeft w:val="0"/>
      <w:marRight w:val="0"/>
      <w:marTop w:val="0"/>
      <w:marBottom w:val="0"/>
      <w:divBdr>
        <w:top w:val="none" w:sz="0" w:space="0" w:color="auto"/>
        <w:left w:val="none" w:sz="0" w:space="0" w:color="auto"/>
        <w:bottom w:val="none" w:sz="0" w:space="0" w:color="auto"/>
        <w:right w:val="none" w:sz="0" w:space="0" w:color="auto"/>
      </w:divBdr>
    </w:div>
    <w:div w:id="1770197757">
      <w:bodyDiv w:val="1"/>
      <w:marLeft w:val="0"/>
      <w:marRight w:val="0"/>
      <w:marTop w:val="0"/>
      <w:marBottom w:val="0"/>
      <w:divBdr>
        <w:top w:val="none" w:sz="0" w:space="0" w:color="auto"/>
        <w:left w:val="none" w:sz="0" w:space="0" w:color="auto"/>
        <w:bottom w:val="none" w:sz="0" w:space="0" w:color="auto"/>
        <w:right w:val="none" w:sz="0" w:space="0" w:color="auto"/>
      </w:divBdr>
    </w:div>
    <w:div w:id="1835687216">
      <w:bodyDiv w:val="1"/>
      <w:marLeft w:val="0"/>
      <w:marRight w:val="0"/>
      <w:marTop w:val="0"/>
      <w:marBottom w:val="0"/>
      <w:divBdr>
        <w:top w:val="none" w:sz="0" w:space="0" w:color="auto"/>
        <w:left w:val="none" w:sz="0" w:space="0" w:color="auto"/>
        <w:bottom w:val="none" w:sz="0" w:space="0" w:color="auto"/>
        <w:right w:val="none" w:sz="0" w:space="0" w:color="auto"/>
      </w:divBdr>
    </w:div>
    <w:div w:id="1844735435">
      <w:bodyDiv w:val="1"/>
      <w:marLeft w:val="0"/>
      <w:marRight w:val="0"/>
      <w:marTop w:val="0"/>
      <w:marBottom w:val="0"/>
      <w:divBdr>
        <w:top w:val="none" w:sz="0" w:space="0" w:color="auto"/>
        <w:left w:val="none" w:sz="0" w:space="0" w:color="auto"/>
        <w:bottom w:val="none" w:sz="0" w:space="0" w:color="auto"/>
        <w:right w:val="none" w:sz="0" w:space="0" w:color="auto"/>
      </w:divBdr>
    </w:div>
    <w:div w:id="1860578628">
      <w:bodyDiv w:val="1"/>
      <w:marLeft w:val="0"/>
      <w:marRight w:val="0"/>
      <w:marTop w:val="0"/>
      <w:marBottom w:val="0"/>
      <w:divBdr>
        <w:top w:val="none" w:sz="0" w:space="0" w:color="auto"/>
        <w:left w:val="none" w:sz="0" w:space="0" w:color="auto"/>
        <w:bottom w:val="none" w:sz="0" w:space="0" w:color="auto"/>
        <w:right w:val="none" w:sz="0" w:space="0" w:color="auto"/>
      </w:divBdr>
      <w:divsChild>
        <w:div w:id="344867337">
          <w:marLeft w:val="0"/>
          <w:marRight w:val="0"/>
          <w:marTop w:val="0"/>
          <w:marBottom w:val="0"/>
          <w:divBdr>
            <w:top w:val="none" w:sz="0" w:space="0" w:color="auto"/>
            <w:left w:val="none" w:sz="0" w:space="0" w:color="auto"/>
            <w:bottom w:val="none" w:sz="0" w:space="0" w:color="auto"/>
            <w:right w:val="none" w:sz="0" w:space="0" w:color="auto"/>
          </w:divBdr>
        </w:div>
        <w:div w:id="424418363">
          <w:marLeft w:val="0"/>
          <w:marRight w:val="0"/>
          <w:marTop w:val="0"/>
          <w:marBottom w:val="0"/>
          <w:divBdr>
            <w:top w:val="none" w:sz="0" w:space="0" w:color="auto"/>
            <w:left w:val="none" w:sz="0" w:space="0" w:color="auto"/>
            <w:bottom w:val="none" w:sz="0" w:space="0" w:color="auto"/>
            <w:right w:val="none" w:sz="0" w:space="0" w:color="auto"/>
          </w:divBdr>
        </w:div>
        <w:div w:id="594943625">
          <w:marLeft w:val="0"/>
          <w:marRight w:val="0"/>
          <w:marTop w:val="0"/>
          <w:marBottom w:val="0"/>
          <w:divBdr>
            <w:top w:val="none" w:sz="0" w:space="0" w:color="auto"/>
            <w:left w:val="none" w:sz="0" w:space="0" w:color="auto"/>
            <w:bottom w:val="none" w:sz="0" w:space="0" w:color="auto"/>
            <w:right w:val="none" w:sz="0" w:space="0" w:color="auto"/>
          </w:divBdr>
        </w:div>
        <w:div w:id="595015458">
          <w:marLeft w:val="0"/>
          <w:marRight w:val="0"/>
          <w:marTop w:val="0"/>
          <w:marBottom w:val="0"/>
          <w:divBdr>
            <w:top w:val="none" w:sz="0" w:space="0" w:color="auto"/>
            <w:left w:val="none" w:sz="0" w:space="0" w:color="auto"/>
            <w:bottom w:val="none" w:sz="0" w:space="0" w:color="auto"/>
            <w:right w:val="none" w:sz="0" w:space="0" w:color="auto"/>
          </w:divBdr>
        </w:div>
        <w:div w:id="611134326">
          <w:marLeft w:val="0"/>
          <w:marRight w:val="0"/>
          <w:marTop w:val="0"/>
          <w:marBottom w:val="0"/>
          <w:divBdr>
            <w:top w:val="none" w:sz="0" w:space="0" w:color="auto"/>
            <w:left w:val="none" w:sz="0" w:space="0" w:color="auto"/>
            <w:bottom w:val="none" w:sz="0" w:space="0" w:color="auto"/>
            <w:right w:val="none" w:sz="0" w:space="0" w:color="auto"/>
          </w:divBdr>
        </w:div>
        <w:div w:id="1212156116">
          <w:marLeft w:val="0"/>
          <w:marRight w:val="0"/>
          <w:marTop w:val="0"/>
          <w:marBottom w:val="0"/>
          <w:divBdr>
            <w:top w:val="none" w:sz="0" w:space="0" w:color="auto"/>
            <w:left w:val="none" w:sz="0" w:space="0" w:color="auto"/>
            <w:bottom w:val="none" w:sz="0" w:space="0" w:color="auto"/>
            <w:right w:val="none" w:sz="0" w:space="0" w:color="auto"/>
          </w:divBdr>
        </w:div>
        <w:div w:id="1214273176">
          <w:marLeft w:val="0"/>
          <w:marRight w:val="0"/>
          <w:marTop w:val="0"/>
          <w:marBottom w:val="0"/>
          <w:divBdr>
            <w:top w:val="none" w:sz="0" w:space="0" w:color="auto"/>
            <w:left w:val="none" w:sz="0" w:space="0" w:color="auto"/>
            <w:bottom w:val="none" w:sz="0" w:space="0" w:color="auto"/>
            <w:right w:val="none" w:sz="0" w:space="0" w:color="auto"/>
          </w:divBdr>
        </w:div>
        <w:div w:id="1601134353">
          <w:marLeft w:val="0"/>
          <w:marRight w:val="0"/>
          <w:marTop w:val="0"/>
          <w:marBottom w:val="0"/>
          <w:divBdr>
            <w:top w:val="none" w:sz="0" w:space="0" w:color="auto"/>
            <w:left w:val="none" w:sz="0" w:space="0" w:color="auto"/>
            <w:bottom w:val="none" w:sz="0" w:space="0" w:color="auto"/>
            <w:right w:val="none" w:sz="0" w:space="0" w:color="auto"/>
          </w:divBdr>
        </w:div>
        <w:div w:id="1830711606">
          <w:marLeft w:val="0"/>
          <w:marRight w:val="0"/>
          <w:marTop w:val="0"/>
          <w:marBottom w:val="0"/>
          <w:divBdr>
            <w:top w:val="none" w:sz="0" w:space="0" w:color="auto"/>
            <w:left w:val="none" w:sz="0" w:space="0" w:color="auto"/>
            <w:bottom w:val="none" w:sz="0" w:space="0" w:color="auto"/>
            <w:right w:val="none" w:sz="0" w:space="0" w:color="auto"/>
          </w:divBdr>
        </w:div>
        <w:div w:id="1863780272">
          <w:marLeft w:val="0"/>
          <w:marRight w:val="0"/>
          <w:marTop w:val="0"/>
          <w:marBottom w:val="0"/>
          <w:divBdr>
            <w:top w:val="none" w:sz="0" w:space="0" w:color="auto"/>
            <w:left w:val="none" w:sz="0" w:space="0" w:color="auto"/>
            <w:bottom w:val="none" w:sz="0" w:space="0" w:color="auto"/>
            <w:right w:val="none" w:sz="0" w:space="0" w:color="auto"/>
          </w:divBdr>
        </w:div>
      </w:divsChild>
    </w:div>
    <w:div w:id="1905679932">
      <w:bodyDiv w:val="1"/>
      <w:marLeft w:val="0"/>
      <w:marRight w:val="0"/>
      <w:marTop w:val="0"/>
      <w:marBottom w:val="0"/>
      <w:divBdr>
        <w:top w:val="none" w:sz="0" w:space="0" w:color="auto"/>
        <w:left w:val="none" w:sz="0" w:space="0" w:color="auto"/>
        <w:bottom w:val="none" w:sz="0" w:space="0" w:color="auto"/>
        <w:right w:val="none" w:sz="0" w:space="0" w:color="auto"/>
      </w:divBdr>
    </w:div>
    <w:div w:id="1996912784">
      <w:bodyDiv w:val="1"/>
      <w:marLeft w:val="0"/>
      <w:marRight w:val="0"/>
      <w:marTop w:val="0"/>
      <w:marBottom w:val="0"/>
      <w:divBdr>
        <w:top w:val="none" w:sz="0" w:space="0" w:color="auto"/>
        <w:left w:val="none" w:sz="0" w:space="0" w:color="auto"/>
        <w:bottom w:val="none" w:sz="0" w:space="0" w:color="auto"/>
        <w:right w:val="none" w:sz="0" w:space="0" w:color="auto"/>
      </w:divBdr>
    </w:div>
    <w:div w:id="2018579600">
      <w:bodyDiv w:val="1"/>
      <w:marLeft w:val="0"/>
      <w:marRight w:val="0"/>
      <w:marTop w:val="0"/>
      <w:marBottom w:val="0"/>
      <w:divBdr>
        <w:top w:val="none" w:sz="0" w:space="0" w:color="auto"/>
        <w:left w:val="none" w:sz="0" w:space="0" w:color="auto"/>
        <w:bottom w:val="none" w:sz="0" w:space="0" w:color="auto"/>
        <w:right w:val="none" w:sz="0" w:space="0" w:color="auto"/>
      </w:divBdr>
    </w:div>
    <w:div w:id="2080517300">
      <w:bodyDiv w:val="1"/>
      <w:marLeft w:val="0"/>
      <w:marRight w:val="0"/>
      <w:marTop w:val="0"/>
      <w:marBottom w:val="0"/>
      <w:divBdr>
        <w:top w:val="none" w:sz="0" w:space="0" w:color="auto"/>
        <w:left w:val="none" w:sz="0" w:space="0" w:color="auto"/>
        <w:bottom w:val="none" w:sz="0" w:space="0" w:color="auto"/>
        <w:right w:val="none" w:sz="0" w:space="0" w:color="auto"/>
      </w:divBdr>
      <w:divsChild>
        <w:div w:id="756097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hevadm2@udm.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arapulrayon.udmurt.ru/poseleni9/shev/adm/munuslug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B8427-7475-415F-A5A5-F2E39494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4312</TotalTime>
  <Pages>1</Pages>
  <Words>6921</Words>
  <Characters>39451</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Администрапция МО "Шевыряловское"</Company>
  <LinksUpToDate>false</LinksUpToDate>
  <CharactersWithSpaces>46280</CharactersWithSpaces>
  <SharedDoc>false</SharedDoc>
  <HLinks>
    <vt:vector size="12" baseType="variant">
      <vt:variant>
        <vt:i4>1835092</vt:i4>
      </vt:variant>
      <vt:variant>
        <vt:i4>3</vt:i4>
      </vt:variant>
      <vt:variant>
        <vt:i4>0</vt:i4>
      </vt:variant>
      <vt:variant>
        <vt:i4>5</vt:i4>
      </vt:variant>
      <vt:variant>
        <vt:lpwstr>http://sarapulrayon.udmurt.ru/poseleni9/Sheviryalovo/adm/shevadm.php</vt:lpwstr>
      </vt:variant>
      <vt:variant>
        <vt:lpwstr/>
      </vt:variant>
      <vt:variant>
        <vt:i4>1835092</vt:i4>
      </vt:variant>
      <vt:variant>
        <vt:i4>0</vt:i4>
      </vt:variant>
      <vt:variant>
        <vt:i4>0</vt:i4>
      </vt:variant>
      <vt:variant>
        <vt:i4>5</vt:i4>
      </vt:variant>
      <vt:variant>
        <vt:lpwstr>http://sarapulrayon.udmurt.ru/poseleni9/Sheviryalovo/adm/shevadm.php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Глава</dc:creator>
  <cp:lastModifiedBy>Spec1</cp:lastModifiedBy>
  <cp:revision>32</cp:revision>
  <cp:lastPrinted>2018-09-17T07:55:00Z</cp:lastPrinted>
  <dcterms:created xsi:type="dcterms:W3CDTF">2014-07-01T13:02:00Z</dcterms:created>
  <dcterms:modified xsi:type="dcterms:W3CDTF">2018-09-17T07:55:00Z</dcterms:modified>
</cp:coreProperties>
</file>